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METZINGER ANIKÓ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10.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Galbács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LIBS spektrumok nyomelemanalitikai információinak felhasználása minták diszkriminációjára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lézer indukált plazma vagy letörési spektroszkópia (röviden LIPS vagy LIBS) a lézerrel segített atomemissziós spektroszkópiai (AES) módszerek csoportjába tartozik. A LIBS spektrometria egy fókuszált impulzusüzemű lézer fényét felhasználva bontja le a mintát, és atomizálja, gerjeszti, ionizálja a minta alkotóit. Gyors mikroanalitikai módszer, amely nagyon rövid analízis időt kínál, és segítségével a minták kvantitatív és kvalitatív elemzésére halmazállapotuktól függetlenül, mintaelőkészítés nélkül és akár in situ vagy távolról is végrehajtható. A minták diszkriminációja gyakori és fontos analitikai feladat például a bűnügyi, jogi, gyógyszeripari, stb. alkalmazások során, ezért folyamatos igény mutatkozik újabb és újabb analitikai módszerek kifejlesztésére, amelyekkel a minták eredetvizsgálata, azonosítása elvégezhető. Mivel a LIBS spektrumok intenzitás-arányai a mintára és a kísérleti körülményekre utalóan igen jellegzetesek, sok információt hordoznak („ujjlenyomat”), ezért várhatóan megfelelő adatkiértékelés esetén a minták azonosítására, diszkriminációjára is használhatók. Munkám során célul tűztem ki, hogy a LIBS spektrumok ezirányú felhasználási lehetőségeit megvizsgáljam néhány kiválasztott, gyakorlati jelentőséggel bíró szilárd mintatípus (papírminták, nyomatok és forrasztófém ötvözetek) esetén. A kutatócsoportunk által kifejlesztett LIBS kísérleti rendszerekkel dolgoztam, amelyek egy gyors triggerelésű, kétcsatornás, száloptikás CCD spektrométer (Avantes) és egy Nd:GGG típusú szilárdtest lézer (Technoorg-Linda) köré épültek. A felvett spektrumokat az Origin (Originlab), Office Excel (Microsoft) és Peax (Systematix) szoftverekkel értékeltem ki. Összesen 49 papír- és nyomatminta, valamint húsznál több Sn-Pb ötvözet LIBS spektrumát vettem fel különböző kísérleti körülmények között és a kapott spektrumokat három különböző numerikus módszer (átfedési integrál, lineáris korreláció és eltérés négyzetösszeg) felhasználásával, a függvényértékek 0-1 tartományra történő normálása révén hasonlítottam össze egymással. A vizsgálatot spektrális maszkolás alkalmazásával is elvégeztem. Megállapítottam, hogy az alkalmazott numerikus eljárások révén a LIBS spektrumok eredményesen alkalmazhatók a minták megkülönböztetésére még olyan esetekben is, amikor a spektrumok összehasonlítását csak a nyomszennyezőkre jellemző spektrumtartományokban végezzük el. A sikeres diszkriminációhoz nem szükséges előzetes spektrális háttérkorrekciót sem végezni.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64914">
    <w:multiLevelType w:val="hybridMultilevel"/>
    <w:lvl w:ilvl="0" w:tplc="73623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64914">
    <w:abstractNumId w:val="559649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01570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