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CSISZÁR NORBERT ISTVÁN</w:t>
            </w:r>
          </w:p>
          <w:p w:rsidR="00C275A3" w:rsidRDefault="00A96AEC" w:rsidP="00C275A3">
            <w:pPr>
              <w:pStyle w:val="Hallgatokepzes"/>
            </w:pPr>
            <w:r>
              <w:t>Programtervező informatikus</w:t>
            </w:r>
            <w:r>
              <w:br/>
            </w:r>
            <w:r w:rsidR="00E77B23">
              <w:t>BSc, 6.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Rudolf</w:t>
            </w:r>
          </w:p>
          <w:p w:rsidR="00DB4822" w:rsidRDefault="00DB4822" w:rsidP="00E11062">
            <w:pPr>
              <w:pStyle w:val="Konzulensek"/>
            </w:pPr>
            <w:r w:rsidRPr="00DB4822">
              <w:t>egyetemi adjunktus, SZTE TTIK</w:t>
            </w:r>
          </w:p>
        </w:tc>
      </w:tr>
      <w:tr w:rsidR="00DB4822" w:rsidTr="00DB4822">
        <w:tc>
          <w:tcPr>
            <w:tcW w:w="9854" w:type="dxa"/>
          </w:tcPr>
          <w:p w:rsidR="00DB4822" w:rsidRPr="00DB4822" w:rsidRDefault="00DB4822" w:rsidP="004D7940">
            <w:pPr>
              <w:pStyle w:val="Konzulensek"/>
            </w:pPr>
            <w:r w:rsidRPr="00DB4822">
              <w:t>Dr. Vidács László</w:t>
            </w:r>
          </w:p>
          <w:p w:rsidR="00DB4822" w:rsidRDefault="00DB4822" w:rsidP="00E11062">
            <w:pPr>
              <w:pStyle w:val="Konzulensek"/>
            </w:pPr>
            <w:r w:rsidRPr="00DB4822">
              <w:t>tudományos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Programkód másolatokat elimináló refaktoring algoritmus megvalósítása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Gyakori hiba szoftverfejlesztők körében, hogy a hasonló problémák megoldására a már megírt forráskódból másolnak át részeket. Ez a megoldás azonban hibák előidézéséhez vezethet, hiszen ha hibás forráskódot másolunk, akkor a másolatban is megjelenik ugyanaz a hiba, és javításánál nem biztos, hogy az összes másolatot a megfelelő módon javítottuk. Ezzel a problémával számos cikk foglalkozik, és számos program készült a megoldásra. Az általam készített program képes a megtalált forráskód másolatok megszűntetésére azáltal, hogy kiszervezi ezeket az elemeket egy megfelelő függvénybe, és a másolatok helyén ezt a függvényt meghívja a megfelelő paraméterekkel. A program a klónok szerkezetének megvizsgálása után megállapítja az újonnan létrehozandó metódus paraméterlistáját, visszatérési értékét, egyedi nevét, illetve ha szükséges új osztályokat is létrehoz annak érdekében, hogy az eredeti program működésén ne változtasson. Figyeli továbbá a másolatból kifelé mutató return, break, continue utasításokat. A program sikeresen refaktoralta a nyílt forráskódú jEdit kód-másolatainak nagy halmazát jól, a működését nem befolyásoló átalakításokkal. Ezt a refaktorálás előtti és utáni állapot manuális átnézésével állapítottam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39780">
    <w:multiLevelType w:val="hybridMultilevel"/>
    <w:lvl w:ilvl="0" w:tplc="40467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39780">
    <w:abstractNumId w:val="51639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7198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