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HANGYA VIKTOR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KOÓS KRISZTIÁN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Szoftverfejlesztők munkájának minősítése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szoftver élete során nagyon fontos annak minőségének fokozása és a rá fordított költségek alacsonyan tartása annak érdekében, hogy a fejlesztés kifizetődő legyen. Ezért szükséges hogy a kialakuló hibákat a fejlesztés minél koraibb szakaszában felfedezzük és javítsuk, mivel a később felfedezett működési problémákat a legtöbb esetben csak magas költséggel lehet javítani. A hibákat teszteléssel és a forráskód különböző módon történő elemzésével detektálhatjuk. Azonban ezek a módszerek csak a létező rendellenességeket tudják felderíteni, a fejlesztés további szakaszaira nem adnak információkat.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a fejlesztés későbbi szakaszaira is megállapíthassunk egy becsült minőséget, múltbéli adatokat kell felhasználnunk. Mivel a szoftver minőségét nagyban meghatározzák az azt fejlesztő egyének, a fejlesztők munkájának minőségének ismeretében már lehetséges egy várható érték megadása egy általuk fejlesztett jövőbeni forráskód minőségét illetően. A fejlesztők munkájának minősége különböző módszerekkel becsülhető. Lehetőség van például az előző szoftvereik minőségének mérésére, az évközi értékelések elemzésére, illetve arra is, hogy mennyire felel meg az elvárásoknak.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egy olyan kísérleti modell kialakítása, mely a szoftverfejlesztőket különböző szempontok alapján képes értékelni. A modell olyan adatok alapján működik, melyek egy része az adott fejlesztő saját véleményére épít, más része a fejlesztők felettesei által kiadott értékelésekből származik, továbbá figyelembe van véve a fejlesztő által létrehozott korábbi forráskódok minősége is. A tesztelés során egy létező java alapú projekt fejlesztőinek kísérleti minősítését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szoftverfejlesztés, fejlesztői minősítés és értékelés, minőségbiztosítás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83148">
    <w:multiLevelType w:val="hybridMultilevel"/>
    <w:lvl w:ilvl="0" w:tplc="71193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83148">
    <w:abstractNumId w:val="73383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802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