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ISTVÁN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Ferenc Rudolf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Futásidejű kivételek detektálása Java programokban szimbolikus végrehajtás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Nagyméretű, megbízható és robusztus szoftverrendszerek előállítása a szoftverfejlesztés egy nagy kihívást jelentő feladata manapság. A fejlesztési költségek nagyjából 40%-a tesztelési költség, továbbá az üzemeltetés során fellépő hibák megtalálása és kijavítása is jelentős erőforrásokat emészt fel és nagy költségekkel jár. Célom egy olyan módszer és eszköz kidolgozása, amely a szoftverfejlesztés ezen fázisát támogatja azáltal, hogy a Java programokban képes futásidejű kivételeket felderíteni, valamint olyan veszélyes kódrészletekre rámutatni, amelyek mintegy időzített bombaként viselkednek a szoftver későbbi fejlesztéseinek folyamán. Mindezt anélkül szeretném elérni, hogy a programot valós környezetben futtatni kellene.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 programozási nyelv futásidejű kivételei a java.lang.RuntimeException osztály példányai, amelyek valamilyen futási hiba, például rossz típuskényszerítés, tömb túlindexelés, vagy nullával való osztás miatt keletkeznek. Ezek a kivételek azért veszélyesek, mert a program azonnali leállását eredményezhetik, a programozó nem köteles kezelni őket.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kivételek felderítése a szimbolikus végrehajtás módszerének felhasználásával történik. Szimbolikus végrehajtás során a vizsgálandó programot nem konkrét input adatokon futtatjuk, hanem szimbolikus változókként kezeljük a bemeneteket. Amikor a program végrehajtása egy a szimbolikus inputtól függő elágazáshoz ér, mindkét lefutási ág végrehajtódik. Ekképpen a vizsgált szoftver minden lefutási ága elméletben végrehajtásra kerül.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 PathFinder (JPF) egy a NASA Ames Research Center Robust Software Engineering részlegén kifejlesztett nyílt forrású modellellenőrző program, valójában egy Java virtuális gép, amely a Java bytecode speciális végrehajtására alkalmas. E program bővítménye a Symbolic PathFinder, amely a Java bytecode utasításokat úgy interpretálja, hogy a futtatás a szimbolikus végrehajtás elméletének eleget tegyen. Munkámhoz ezeket az eszközöket használom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kitérek arra, hogy hogyan valósítottam meg a Java programozási nyelv RuntimeException-jeinek detektálását a fent említett virtuális gép és a szimbolikus végrehajtás segítségével, meghatározva a kivételt dobó metódus azon paraméterezését is, amellyel az kivételre fut. Kifejtem a módszert, amellyel a lefutási ágak számát és az állapottér méretét csökkentem. Az elkészített alkalmazást a log4j, az ArgoUML és a jEdit nyílt forrású programokon teszteltem.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495302">
    <w:multiLevelType w:val="hybridMultilevel"/>
    <w:lvl w:ilvl="0" w:tplc="854149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495302">
    <w:abstractNumId w:val="25495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363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