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GERGELY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Java metódusok karbantarthatóságát jelző modellek építése szakértői vélemények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informatika egyik központi témája a szoftverrendszerek karbantarthatóságának vizsgálata, amely leginkább a szoftverek fejlesztési költségére és megbízhatóságára gyakorolt hatásának köszönhető. A nehezen karbantartható rendszerek fejlesztési költsége sokkal magasabb, valamint sokkal valószínűbb, hogy nem várt hiba adódik a rendszer működése során, amely kritikus jelentőségű lehet az élet számos területén például légi irányításnál, banki rendszereknél.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okokból kifolyólag nagyon fontos azonosítani a rendszerek rosszul karbantartható metódusait. A karbantarthatóság egységes tanulmányozhatóságának érdekében megalkotott ISO/IEC-9126 szabványban definiálták, hogy a karbantarthatóság alatt milyen alacsonyabb szintű tulajdonságokra érdemes gondolni. A metódusok ezen tulajdonságainak meghatározáshoz metrikákat és emberi kiértékeléseket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metódusok karbantarthatóságának a szabvány szerinti megközelítésben történő meghatározása és az alkalmazott különböző felmérések hatékonyságának összehasonlítása, valamint a különböző metrikák és vélemények közötti kapcsolatok feltárása.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felmérések során hozzávetőlegesen 250 ember 100000 kérdésre adott válasza alapján épített különböző gépi tanulási modellek a karbantarthatóságot például 0.72-es Pearson korrelációval és 0.83-as átlagos abszolút hibával közelítették [0,10]-es valós skálán.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00527">
    <w:multiLevelType w:val="hybridMultilevel"/>
    <w:lvl w:ilvl="0" w:tplc="26392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00527">
    <w:abstractNumId w:val="50600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322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