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BARANYAI TAMÁS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V. Zoltán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Görbe Anikó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Csont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Hiperkoleszterinémia hatására létrejött oxidatív/nitrozatív stressz a szívben: a mikroRNS 25 szerepe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iszkémiás szívbetegségek kiemelt rizikófaktora a magas koleszterinszint, mely emelkedett oxidatív/nitrozatív stresszel társul a szívben. Számos tanulmány vizsgálta a mikroRNS‑ek szerepét a szív különböző patológiás állapotaiban, de a hiperkoleszterinémiában játszott szerepük ezidáig tisztázatlan.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 és eredmények: Tanulmányunkban a mikroRNS-ek szerepét vizsgáltuk a hiperkoleszterinémia hatására létrejött miokardiális oxidatív/nitrozatív stresszben. A hiperkoleszterinémiát hím Wistar patkányokon 2% koleszterin és 0,25% kólsav tartalmú diétával hoztuk létre. A 12 hetes diéta végén megemelkedett a szérum‑ (4,1±0,6 vs. 2,9±0,2 mM; p&lt;0,05) és a szöveti (0,84±0,03 vs. 0,77±0,01 µg/mg; p&lt;0,05) koleszterin mennyisége. Az állatok szívében az oxidatív/nitrozatív stressz mértéke szignifikánsan nőtt, melyet dihidroetidium festéssel és nitrotirozin ELISA‑val (2,3±0,3 vs. 1,3±0,2 ng/mg; p&lt;0,05) határoztunk meg. A kardiális mikroRNS‑ek expresszióját mikrochip segítségével vizsgáltuk. A legmarkánsabb csökkenést mutató mikroRNS‑25 változását qRT‑PCR‑ral megerősítettük (‑2,3x), illetve szekvenciahomológia alapján lehetséges célpontjaként a NADPH‑oxidáz 4‑et (NOX4) azonosítottuk. A miokardiális NOX4-fehérje mennyisége Western-blot analízis alapján szignifikánsan magasabb volt a diéta hatására. A NOX4 szerepének vizsgálatára újszülött patkány szívizomsejt-kultúrákat transzfektáltunk mikroRNS‑25 antagonistával, melynek hatására az oxidatív stressz szignifikánsan megemelkedett. Ez az emelkedés azonban a NOX‑gátló, difenil‑iodonium jelenlétében mérséklődött.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igazolják, hogy hiperkoleszterinémia hatására megemelkedik az oxidatív/nitrozatív stressz mértéke a szívben, melyért feltehetően a mikroRNS‑25 által szabályozott NOX4-expresszió felelős.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60281">
    <w:multiLevelType w:val="hybridMultilevel"/>
    <w:lvl w:ilvl="0" w:tplc="27971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60281">
    <w:abstractNumId w:val="232602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364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