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SZLÁVICZ ESZTER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12.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Kornélia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főmunkatárs, SZTE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Széll Márta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tanácsadó,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pikkelysömör kialakulásában szerepet játszó gének azonosítása és jellemzése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pikkelysömörös betegek tünetmentes bőre az egészségeshez viszonyítva eltérő sajátságokkal rendelkezik, ennek köszönhetően különböző külső környezeti hatásokra a típusos, pikkelysömörös plakkok kialakulásával reagál. Célunk ezért olyan gének illetve fehérje termékek azonosítása, melyek eltérő kifejeződést mutatnak a pikkelysömörös tünetmentes és az egészséges epidermisz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Egy közelmúltban elvégzett cDNS microarray kísérlet 3 olyan transzkriptumot is azonosított, melyek az irodalmi adatok szerint szerepet játszanak az mRNS molekulák érési folyamataiban (splicing), és különbözőképpen fejeződnek ki az egészséges és pikkelysömörös tünetmentes epidermisz között T-sejt limfokin kezelés hatására. Munkám során az volt a célom, hogy valós idejű RT-PCR módszer alkalmazásával megvizsgáljam a fenti gének - serine/ arginine-rich splicing factor 18 (SFRS18), peptydilpropyl isomerase G (PPIG), luc-7 like 3 (LUC7L3) -milyen kifejeződést mutatnak a keratinocyták proliferációja és differenciációja során.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 és következtetések: Eredményeim azt mutatják, hogy bár a fenti gének mindegyike más-más kromoszómán helyezkedik el, szabályozásuk jelentős hasonlóságot mutat a szinkronizált HaCaT és HPV-keratinocyta sejtvonalakban, melyek segítségével a proliferációs és differenciációs folyamatok tanulmányozhatóak. Mindezek arra utalnak, hogy szabályozásukban közös faktorok vehetnek részt.Eredményeink hozzájárulhatnak a pikkelysömör patogenezisében szerepet játszó molekuláris mechanizmusok megértéséhez.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732454">
    <w:multiLevelType w:val="hybridMultilevel"/>
    <w:lvl w:ilvl="0" w:tplc="133166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732454">
    <w:abstractNumId w:val="3773245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701190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