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SZLÁVICZ</w:t>
            </w:r>
          </w:p>
          <w:p w:rsidR="00C275A3" w:rsidRDefault="00A96AEC" w:rsidP="00C275A3">
            <w:pPr>
              <w:pStyle w:val="Hallgatokepzes"/>
            </w:pPr>
            <w:r>
              <w:t>Medical doctor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Kornélia Szabó PhD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Széll DSc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 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Identification and characterization of genes related to the pathogenesis of psoriasis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The skin of psoriatic asymptomatic patients possesses variant features as compared to the healthy skin. Our aim is to identify genes and protein products with differential expression between psoriatic non-lesional and healthy epidermis contributing to the pathogenesis of psoriasis.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A recently performed cDNA microarray experiment has identified 3 transcipts that - according to the literature - play important roles in the maturation processes of mRNA molecules (splicing) and are expressed differentially between the healthy and non-lesional psoriatic skin samples upon T-cell lymphokine treatment.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recent set of experiments we have investigated the expression of the above genes: serine/ arginine-rich splicing factor 18 (SFRS18), peptydilpropyl isomerase G (PPIG), luc-7 like 3 (LUC7L3) in the course of the proliferation and differentiation of keratinocytes using RT-PCR.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 and Conclusions: Our results indicate that although these 3 splicing genes are localized in different chromosomes, their regulation patterns show remarkable similarities in synchronized HaCaT and in a HPV-immortalized keratinocyte cell-line. These findings indicate that the three splicing genes have common regulatory features. Our results can contribute to the understanding of the molecular mechanisms implicated in the pathogesis of psoriasis.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66173">
    <w:multiLevelType w:val="hybridMultilevel"/>
    <w:lvl w:ilvl="0" w:tplc="95636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66173">
    <w:abstractNumId w:val="53866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553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