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GRUNDA MARCELL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Alteritáskonstrukciók Max Zweig "Medea in Prag"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kulturtudományi elméletek alapján az idegenség konstrukcióját és jelenségét Max Zweig művén keresztül mutassam be. A Medea in Prag című dráma tökéletesen megfelel ennek a célnak, hisz a történet középpontjában Leila, a fekete bőrű berber asszony és annak a csehekkel szembeni idegensége áll. Ez a mű tehát fikcionalitása ellenére megteremti számunkra azt a lehetőséget, hogy kulturális jelenségeket mutassunk be és elemezzünk. A drámában a szereplők interakcióján keresztül kommunikációs hibák és elcsúszások fordulnak elő, melyekből további alteritás- és identitáskonstrukciókra következtethetünk. Max Zweig kritikát kívánt állítani a totalitárius társadalmakkal és azok idegenről alkotott képével szemben. Az író azonban nem csupán a totalitárius rezsimek – mint pl. a kommunizmus vagy nemzetszocializmus – problematikájával foglalkozik hitelesen és részletesen, hanem – és a dolgozatban inkább erre kívánok fókuszálni – az idegenség és idegengyűlölet megjelenését is vizsgálja. Max Zweig az „idegent” (das Fremde) mint zsidót, távol-keletit, illetve cigányt tematizálja, akik a „civilizált” emberek szemében mind egy egységgé forrnak össze. A művet tehát nemcsak a diktatórikus államrendszerek, hanem tulajdonképpen az összes „modern” állam és azok állampolgárai kritikájaként lehet olvasni.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Leilát és gyermekeit környezete a kezdetektől fogva barbárokként kezeli. A gyerekeket az utcán zsidónak és cigánynak csúfolják, Leilának pedig olyan megaláztatásokat kell elszenvednie, mint a cigányként, törökként vagy bantu törzs tagjaként való folytonos megbélyegzés, valamint a dráma végén még lopással is megvádolják.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lehet felfedni irodalmi, esztétikai technikák segítségével az identitást és alteritást mint performatív konstrukciókat, hogy aztán valamilyen más módon, dinamikusan és egyfajta hibrid formában a nyelvi besorolás és önbesorolás feszültségterében újraalkossuk azokat? Hogyan jelennek meg a szociális, etnikai és kulturális kisebbségek szereplői mint önmagukat meghatározó, cselekvőképes szubjektumok?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ezekre a kérdésekre kerestem a választ Sigmund Freud pszichoanalitikus performativitás koncepciójának segítségével, kiegészítve Bernhard Waldenfels idegenségelméletével és Homi K. Bhabha a hibriditásról szóló posztkoloniális diskurzusával.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66307">
    <w:multiLevelType w:val="hybridMultilevel"/>
    <w:lvl w:ilvl="0" w:tplc="23629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66307">
    <w:abstractNumId w:val="87366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211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