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POSTA BÁLINT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Kupai Krisztina</w:t>
            </w:r>
          </w:p>
          <w:p w:rsidR="00DB4822" w:rsidRDefault="00DB4822" w:rsidP="00E11062">
            <w:pPr>
              <w:pStyle w:val="Konzulensek"/>
            </w:pPr>
            <w:r w:rsidRPr="00DB4822">
              <w:t>Gyógyszerész,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Görbe Anikó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Csonka Csaba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Mátrix metalloproteináz inhibitorok tesztelése a szívizom iszkémia/reperfúziós károsodásának kivédésére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Ismert, hogy a mátrix metalloproteinázok (MMP) gátlásával csökkenthető az iszkémia/reperfúziót (I/R) követő infarktus terület nagysága patkány szívben. Azonban, a nem szelektív MMP inhibitorok súlyos mellékhatásaik miatt nem használatosak a humán gyógyászatban. Ezért kutatásainkban szelektív MMP-2 inhibitorok tesztelését tűztük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Összesen 46 db MMP-2 katalitikus doménen gátló hatást mutató molekulát vizsgáltuk 1 μM és 100 μM koncentrációban szívizomból izolált MMP-2 enzim aktivitásra zselatin zimográfiával.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46 molekulából 7 potenciális MMP-2 inhibítort választottunk ki, melyeket neonatális kardiomiociták viabilitását teszteltük szimulált iszkémia-reoxigenizációs rendszerben. A három napos kardiomiocitákat 4 órán át szimulált iszkémiának (95% 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5%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+hipoxiás oldat) vagy normoxiának (95% levegő, 5%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+normoxiás oldat) tettük ki, melyet 2 óra reoxigenizáció követett (normoxia+médium). A sejtek viabilitását Calcein AM/propidium jodid fluoreszcens festéssel vizsgáltuk. Az MMP-2 inhibítorokat 4 különböző koncentrációban alkalmaztuk Ilomastat (0,5 μM) pozitív kontroll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46 MMP-2 inhibítor közül 40 db gátolta az MMP-2 aktivitását. 18 molekula több mint 50%-os gátlást mutatott 100 μM koncentrációban. Ebből 4 molekula mutatott 50% feletti gátlást 1μM koncentrációban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sejteken vizsgált 7 molekulából 6 fokozta a viabilitást szimulált I/R-t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alapján ezen molekulák bizonyultak alkalmasnak MMP-2 gátlásában és sejtek túlélésének javításában szimulált I/R-t követően, melyek így alkalmasak lehetnek a I/R károsodás kezelésében.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NKFP_06_A1-MMP_2006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73093">
    <w:multiLevelType w:val="hybridMultilevel"/>
    <w:lvl w:ilvl="0" w:tplc="55444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73093">
    <w:abstractNumId w:val="766730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544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