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ALÁCS RITA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Janáky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Axon degeneráció kimutatása sclerosis multiplexben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Sclerosis multiplexben (SM) friss közlemények szerint a retinális idegrostréteg elvékonyodása már rövid betegségtartam esetén igazolható optikai koherencia tomográfiás (OCT) vizsgálatok segítségével. Célunk az volt, hogy elektrofiziológiai vizsgálatokkal értékeljük a retina ganglionsejtjeinek és azok axonjainak funkciókárosodását a betegségtartam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 év alatt az SZTE Szemészeti Klinikán vizsgált 42 SM-es és 27 izolált opticus neuritises (ON) beteg látókérgi kiváltott válaszának (VEP) és mintázott elektroretinográfiás (PERG) vizsgálatának eredményeit retrospektíve elemeztük. A vizsgálatokat a nemzetközi standard (ISCEV) szerint végeztük Roland készülék (Wiesbaden, Germany) RETI-Port programjával.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SM-es betegek között demielinizációt jelző VEP latencia megnyúlást 32 esetben (76,2%) találtunk, mely 15 esetben az első shubot követő 36 hónapon belül (13±11 hónap elteltével) jelent meg, 10 esetben később (93±44 hónap elteltével). A ganglionsejtek axonkárosodását jelző PERG amplitúdó arány csökkenés 17 esetben (40,5%) volt megfigyelhető SM-ben, 7 betegnél az első shubot követő 36 hónapon belül (16±14 hónap elteltével), 7 esetben később (59±9hónap elteltével) jelentkezett. 7 (VEP) illetve 3 (PERG) esetben a leleteket a betegségtartam vonatkozásában nem vettük figyelembe a rendszeres vizsgálati eredmények hiányában. Az izolált ON-es beteg közül 9-nél (33,3%) találtunk axonkárosodást jelző PERG eltérést, mely minden esetben a tünetek kialakulását követő 2 hónapon belül megjelent.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Vizsgálataink szerint a demielinizáció mellett axonkárosodással is számolni kell SM és ON esetében, amit a PERG eltérés objektíven kimutat, további adatot szolgáltatva e betegségek megismeréséhez, a későbbi esetleges terápiás konzekvencia mérlegeléséhez.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97827">
    <w:multiLevelType w:val="hybridMultilevel"/>
    <w:lvl w:ilvl="0" w:tplc="59842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97827">
    <w:abstractNumId w:val="92797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051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