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BRIGITTA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Gyulai Rolland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Kui Róbert</w:t>
            </w:r>
          </w:p>
          <w:p w:rsidR="00DB4822" w:rsidRDefault="00DB4822" w:rsidP="00E11062">
            <w:pPr>
              <w:pStyle w:val="Konzulensek"/>
            </w:pPr>
            <w:r w:rsidRPr="00DB4822">
              <w:t>klinikai orvos,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Gyógyszer ellenes antitestek vizsgálata psoriasis anti-TNF terápiája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psoriasis a bőrt és az ízületeket érintő krónikus gyulladásos betegség. A súlyos psoriasis kezelésében nagy szerepe van a TNF-α gátló biológiai szereknek. A klinikai gyakorlatban ismert probléma, hogy a kezelt betegek egy részében a szer hatásvesztése következik be. Ebben szerepe lehet a gyógyszer ellen képződő ellenanyagok megjelenésének és neutralizáló hatásának.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Beteganyagunkon megvizsgáltuk ezen ellenanyagok megjelenésének gyakoriságát, és azt, hogy ez milyen hatással van a klinikai hatékonyságra, továbbá olyan prediktív faktorokat kerestünk, melyek előre jelezhetik az antitestek kialakulásának valószínűségét.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Vizsgálatunkba 79 középsúlyos-súlyos psoriasisban szenvedő beteget vontunk be, akik etanercept, infliximab vagy adalimumab kezelés alatt álltak. Vérvételt követően ELISA módszerrel meghatároztuk a gyógyszer ellenes antitestek jelenlétét, a szer maradék-szérumszintjét, a szérum TNF-α szintjét, és ezeket összehasonlítottuk a betegek klinikai paramétereivel.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Infliximab, adalimumab és etanercept esetén 26%, 17% ill. 0%-ban detektáltunk gyógyszer ellenes antitesteket. Ezek megléte szignifikáns összefüggést mutatott a szer klinikai hatékonyságának csökkenésével, csökkent szérumszintjével és a magasabb szérum TNF-α szinttel. Az antitestképződésre való hajlam és az esetleges prediktív faktorok megléte (dohányzás, BMI, társuló arthritis psoriatica, korábbi biológiai terápia) között nem találtunk összefüggést.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Vizsgálatunk igazolta, hogy infliximab és adalimumab ellen kialakulhatnak antitestek, melyek csökkentik a szer klinikai hatékonyságát. Jelen vizsgálat során nem tudtunk olyan prediktív faktorokat azonosítani, melyek megléte hajlamosítana antitestképződésre. Ehhez nagyobb betegpopuláció vizsgálatára van szükség.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049623">
    <w:multiLevelType w:val="hybridMultilevel"/>
    <w:lvl w:ilvl="0" w:tplc="30110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049623">
    <w:abstractNumId w:val="990496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49827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