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LENKE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MAKHAJDA EMÍLIA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Tiszai Andrea</w:t>
            </w:r>
          </w:p>
          <w:p w:rsidR="00DB4822" w:rsidRDefault="00DB4822" w:rsidP="00E11062">
            <w:pPr>
              <w:pStyle w:val="Konzulensek"/>
            </w:pPr>
            <w:r w:rsidRPr="00DB4822">
              <w:t>klinikai főorvos,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módosított Marsh klasszifikáció, a klinikai tünetek és a laboratóriumi eredmények összehasonlítása glutén szenzitív enteropátiában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coeliakia (CD) incidenciája az utóbbi években növekedett. A betegeknek sokszor nincs gasztrointesztinális panasza, így a diagnózis is csak későn kerül felállításra. A CD diagnózisa a szöveti transzglutamináz ellenes antitest (TTG) jelenlétén és a vékonybél biopszián alapszik, melyet a Marsh féle klasszifikáció szerint értékelünk.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betegeket a szövettani kép alapján 3 csoportba osztottuk: parciális (Marsh 3a), szubtotális (Marsh 3b) és totális (Marsh 3c) boholyatrófia. A Marsh klasszifikációt összehasonlítottuk a gasztrointesztinális tünetekkel, a TTG pozitivitással és egyéb laboratóriumi paraméterekkel.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2005 és 2010 között 186 beteget vizsgáltunk. A boholyatrófia Marsh szerinti klasszifikációja során 78/186 (42%) tartozott 3a, 44/186 (24%) 3b és 64/186 (34%) pedig 3c csoportba. A fő tünetek - hasmenés, hasi fájdalom - a betegek 73%-ában jelentkeztek, azonban 27% tünetmentes volt. A 3a csoportba tartozó betegek 74%-a, a 3b-be tartózók 73%-a, míg a 3c-be tartozók 72%-a számolt be a fő panaszokról. Mindhárom csoportban 27% körül volt a tünetmentes betegek aránya. TTG negativitást találtunk a 3a csoportban 16%-ban, ez az arány a 3b és 3c csoportban jóval alacsonyabb (2,3- 1,5%) volt. A gluténmentes diétára mindhárom csoportban azonos arányú (93%) javulást észleltünk.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boholyatrófia súlyossága nem különbözött a típusos gasztrointesztinális tünetekkel jelentkező, illetve a tünetmentes betegek között. A Marsh 3a csoportban nagyobb számban előforduló TTG negativitás viszont alátámasztja, hogy a coeliakia diagnózisának továbbra is a szövettani vizsgálat képezi alapját.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66129">
    <w:multiLevelType w:val="hybridMultilevel"/>
    <w:lvl w:ilvl="0" w:tplc="66575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66129">
    <w:abstractNumId w:val="777661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766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