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MÁTÉ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Baráth Ákos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Rövid szénláncú acil-CoA-dehidrogenáz hiány genetikai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rövid szénláncú acil-CoA-dehidrogenáz hiány (más néven SCAD-deficiencia) egy autoszomális recesszív módon öröklődő zsírsav oxidációs zavar. Jelentőségét az adja, hogy a tőle szenvedő betegek nem tudják megfelelően felhasználni a zsírsavakat energiaforrásként, ennek megfelelően súlyos klinikai tünetek jellemezhetik. Mivel a klinikán folyó újszülöttkori szűrővizsgálatok során a betegség incidenciája a várhatónál nagyobb volt, ezért célul tűztük ki a SCAD-deficiencia genetikai eltéréseinek vizsgálatát, a betegség előfordulásában tapasztalt országon belüli területi eltérések miatt pedig a nagy előfordulási gyakoriságot mutató népcsoportra jellemző specifikus genetikai eltérések feltérképezését.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Vizsgálatainkba öt beteget vontunk be, akik kifejezett butirilkarnitin (C4: 1,18-3,36 μmol/L) és butirilkarnitin/acetilkarnitin (C4/C2: 0,05-0,13) eltérést mutattak. Vizeletükben a betegségre jellemzően magas etilmalonátot (285-1000 mmol/mol kreatinin) és metilszukcinátot (11-24 mmol/mol kreatinin) találtunk. A klinikai tünetek között az izomhypotonia dominált. A genetikai meghatározáshoz PCR-t és direkt szekvenálást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Vizsgálati eredményeinken keresztül képet kaptunk a klinikán diagnosztizált betegek SCAD-deficienciáit jellemző gén-variációkról. Feltételezésünk igazolódott, mivel találtunk egy jellemző eltérést (310-2del GAG), amely az öt vizsgált betegből négy esetén jelen volt. Ezen kívül találtunk még két, a szakirodalomban már publikált pontmutációt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irodalmi adatok szerint várt előfordulás helyett hazánkban tízszer olyan gyakori a SCAD deficiencia. A genetikai vizsgálat segítségével a jövőben csökkenteni szeretnénk az ismételt mintakérések számát. Ez egyben mérsékelné a feleslegesen kiváltott szülői aggodalmat, mely az újszülöttek gyakoribb hospitalizációjához vezet a későbbi életkorban.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26016">
    <w:multiLevelType w:val="hybridMultilevel"/>
    <w:lvl w:ilvl="0" w:tplc="29942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26016">
    <w:abstractNumId w:val="538260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717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