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SZERDAHELYI BÁLINT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Krisztián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bázisfelesleg (tényleg) félrevezető lehet akut respiratorikus acidózisban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Szerdahelyi Bálint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Aneszteziológiai és Intenzív Terápiás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bázisfelesleg félrevezető lehet akut respiratorikus acidózisban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bázisfelesleg (base excess, BE), a szervezet nem respiratorikus eredetű sav-bázis változásainak széles körben alkalmazott mutatója, amit a vérminta korrekciója után (hőmérséklet:37oC, pCO2:40Hgmm és pH:7,4) számít a vérgázanalizátor. A szérum HCO3-szint a Henderson-Hasselbalch egyenletből közvetlenül számított metabolikus mutató. Egy korábbi retrospektív vizsgálatunk hívta fel a figyelmet arra, hogy a BE és a HCO3 szint nem egyformán viselkedik akut légzési elégtelenségben. Kutatásunk célja a BE, a HCO3 és a pH kapcsolatának prospektív vizsgálata volt akut respiratorikus acidózis miatt gépi lélegeztetésre kerülő betegeknél.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intenzív osztályra II-es típusú légzési elégtelenség (akut respiratorikus acidózis: pCO2&gt;45Hgmm, a pH&lt;7,3) miatt felvett betegek vérgázértékeit elemeztük. Normalitás vizsgálat után Pearson-féle korrelációt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vizsgálatban 122 beteg artériás vérgázeredményét elemeztük. A teljes mintában a BE és a HCO3 szoros korrelációt mutatott (r2=0.9, p&lt;0,001). a BE és a pH értéke között erősebb korrelációt találtunk (r2=0.34), mint a HCO3 és pH között (r2=0,11). A HCO3 22 mmol/L határértékkel a betegek 32%-nál jelzett metabolikus acidózist. Ezzel szemben a BE 0 mmol/l-es határértékkel az esetek 80%-nál mutatott metabolikus acidózist.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Akut respiratorikus acidózisban a BE magas arányban jelzett fals pozitív „metabolikus acidózist”, míg a HCO3 nagyobb megbízhatósággal mutatta, hogy az acidózisnak nincs metabolikus komponense. Ezért akut respiratorikus acidózisban a BE félrevezető lehet, tehát a BE alapján végzett sav-bázis korrekció hibás döntésekhez (pl: HCO3 adás) vezethet.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Prof. Dr. Molnár Zsolt, Dr. Kiss Krisztián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42466">
    <w:multiLevelType w:val="hybridMultilevel"/>
    <w:lvl w:ilvl="0" w:tplc="43850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42466">
    <w:abstractNumId w:val="52442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884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