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KRISZTINA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ifj. Dr. Rakonczay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Kunstár Éva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nem-konjugált kenodezoxikólsav ATP csökkenést, mitokondriális károsodást okoz és gátolja a humán colon kripták ion-transzport mechanizmusait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Ismert, hogy a gyulladásos bélbetegségek, valamint a szekretoros hasmenés összefüggésbe hozhatók a NaCl felszívódás zavarával. Krónikus hasmenés kialakulásához vezethet továbbá, ha epesavak nagy koncentrációban jutnak a colonba (pl. ileum rezekció, epesav malabszorpció során). Célul tűztük ki az epesavaknak a colon epitél sejtek ion-transzport mechanizmusaira gyakorolt hatásának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Humán biopsziás mintákból enzimatikus emésztéssel kriptákat izoláltunk, majd mikrofluorometriás módszerrel intracelluláris pH (pH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) és ATP (ATP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) koncentrációváltozást mértünk az idő függvényében. Az extracelluláris folyadék ionkoncentrációjának változtatásával vizsgáltuk a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/HCO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 cserélő (AE) és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cserélő (NHE) aktivitást. Kísérleteinkben az epesavak közül a nem konjugált kenodezoxikólsavat (CDC) és a konjugált glikokenodezoxikólsavat (GCDC) használtuk. Transzmissziós elektronmikroszkóppal morfológiai vizsgálatokat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CDC és GCDC dózisfüggő acidózist okoztak a colon epitél sejtekben, mely acidózis szignifikánsan nagyobb mértékű volt a nem konjugált CDC alkalmazása során. A 0,3 mM CDC gátolta a NHE és AE aktivitásokat. Az 1 mM CDC irreverzibilis ATP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csökkenést és súlyos mitokondriális károsodást okozott.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nem-konjugált CDC pH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, ATP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csökkenést és mitokondriális károsodást okoz, valamint gátolja a NaCl felszívásért felelős ion-transzporterek aktivitását. Ezek a folyamatok csökkenthetik a folyadék- és elektrolit-abszorpciót a colonban, így krónikus hasmenés kialakulásához vezethetnek.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58137">
    <w:multiLevelType w:val="hybridMultilevel"/>
    <w:lvl w:ilvl="0" w:tplc="47747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58137">
    <w:abstractNumId w:val="65258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254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