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ZOLTÁN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Krisztinné Péva Beáta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Mihály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Kisagyi szemcsesejtek c-fos expressziójának változásai generalizált 4-aminopyridin konvulziókban, patkányon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szinaptikus glutamátfelszabadulás fontos tényező az akut konvulziók patomechanizmusában. Az elhúzódó glutamátfelszabadulás c-fos expressziót okoz a posztszinaptikus neuronokban, és számos irodalmi adat bizonyítja, hogy a c-fos fehérje kimutatása alkalmas a neuronhálózat aktiválódásának vizsgálatára. Korábbi vizsgálatokban kimutatták, hogy a konvulziókat követően a szomatoszenzoros neocortex területén, a hippocampusban, illetve a striatumban is megjelentek az immunoreaktív sejtmagok, amelyek száma a neocortexben és a striatumban 60, hippocampusban 180 perccel az injekció beadását követően éri el a maximumot. Kísérletünkben fénymikroszkópos immunhisztokémiai módszerrel vizsgáltuk a c-fos fehérje expresszióját 4-aminopiridin (4-AP) okozta motoros konvulziót követően. Kísérleteinket felnőtt, hím Wistar patkányokon végeztük. A konvulziókat intraperitonealis 4-AP adagolással idéztük elő. A tünetek az injekció beadását követő 20 perc múlva jelentkeztek, és 40 percig tartottak. A generalizált konvulziókat követően, 1.5, 2 és 3 órával, az állatokat altattuk és fixálóval perfundáltuk. A kisagyi vermis sagittalis síkú fagyasztott metszeteit poliklonális c-fos antitesttel, peroxidáz alapú eljárással festettük. A stratum granulosum c-fos immunreaktív sejtmagjait lobulusonként számoltuk. Eredményeink azt mutatták, hogy a vermis minden lobulusában, a szemcsesejtek 1.5 órával a 4-AP beadást követően szignifikáns aktivációt mutatnak a kontrollhoz képest. A c-fos tartalmú sejtmagok száma az injekció beadását követően 3 órával maximális, ami jelentős eltérés a neocorticalis neuronok reakciójához képest. Az eltérő dinamikát a gátló neuronhálózat működésével magyarázzuk.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37578">
    <w:multiLevelType w:val="hybridMultilevel"/>
    <w:lvl w:ilvl="0" w:tplc="11099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37578">
    <w:abstractNumId w:val="41437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033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