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PÁLINKÓ DÓRA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Csanády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hangszalag tumorok etiológiai tényezőinek és endoszkópos eltávolításuk után a resectiós szélek érintettségének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hangszalagrákok kialakulásában szerepet játszó tényezőket, illetve a resectiós vonalak vizsgálata során kapott eredményeket mutatom be. A 7 éves periódusban 106 korai hangszalag tumoros betegnél történt endoszkópos laser chordectomia.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dohányzási és alkoholfogyasztási szokásokat eset-kontroll vizsgálat során mutatom be a hangszalag tumoros és a kontroll csoportban. A resectiós vonal érintettség vizsgálatánál újra áttekintettem a feldolgozott resecatumokat, a kapott eredményeket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hangszalag tumoros betegek 78%-a dohányzott, míg a nem daganatos kontroll csoport 26%-a. Az esélyhányados alapján a dohányzás 10x-re, az alkoholfogyasztás 2,7x-re növelte a betegség kialakulásának kockázatát.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betegek 81%-a gyógyult primer laser exscisio után, míg a recidív esetek többségénél újabb laser resectiot alkalmazva 95%-os gyógyulási arányt sikerült elérni. A betegek 5 %-ánál salvage terápiára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resectiós szél érintettségét a recidívaaránnyal összefüggésben vizsgáltam. Az épben történő eltávolítás megítélése igen nehéz a laser okozta arteficiális károsodás miatt. A recidív esetekben a 11 pozitív resectiós széllel leírt pathológiai leletnél a tumor kiújulásánál 91%-ban residuális, 8%-ban secundaer primer tumor jelentkezett, míg a 9 negatív resectiós széllel leírt leletnél 66%-ban residuális tumor. A pozitívnak leletezett eltávolított daganatok után nagyobb számban alakult ki residuális tumor.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dohányzás jelentős szerepet játszik a hangszalagrákok kialakulásában. A laser chordectomia módszerénél a jó onkológiai eredmények mellett kiemelkedő szerepet kap a részletes pathológiai konzultáció, mivel pozitív resectiós szél esetében nagyobb arányban kell residuális tumorral.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67945">
    <w:multiLevelType w:val="hybridMultilevel"/>
    <w:lvl w:ilvl="0" w:tplc="57583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67945">
    <w:abstractNumId w:val="82867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205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