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TILL ZSOLT</w:t>
            </w:r>
          </w:p>
          <w:p w:rsidR="00C275A3" w:rsidRDefault="00A96AEC" w:rsidP="00C275A3">
            <w:pPr>
              <w:pStyle w:val="Hallgatokepzes"/>
            </w:pPr>
            <w:r>
              <w:t>orvos (osztatlan)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Barabás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Nyári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Burn out - mint a segítő hivatásban dolgozókat fenyegető állapot - megjelenése az Országos Mentőszolgálat dolgozóinak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Egészségügyi Világszervezet becslése szerint 2030-ra a vezető halálokok hátterében a kiégés fog állni. Célul tűztük kia kiégés prevalenciájának megállapítását a Dél-alföldi Régió mentődolgozói körében, továbbá arra a kérdésre is kerestük a választ, vajon van-e kapcsolat a kiégés gyakorisága és a mentődolgozók egészségi állapota között. Ezen kívül kíváncsiak voltunk, van-e területi különbség a dolgozók kiégettségi állapotában.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vizsgálati populációt az OMSZ Dél-alföldi Regionális Mentőszervezetéhez tartozó mentőállomások 250 dolgozója alkotta. A felmérés eszközéül a Maslach Burnout Invetory (MBI) önkitöltéses kérdőívet választottuk. A 22 tételből álló kérdőív a kiégést három dimenzióban méri, az emocionális kimerülés, a deperszonalizáció és teljesítménycsökkenés tartományában. A statisztikai feldolgozást az SPSS programcsomag segítségével, a Spearman rankkorreláció és Kruskall-Wallis tesztek alkalmazásával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Eredményeinkazt tükrözik, hogy a tesztet kitöltők az emocionális kimerülés és a deperszonalizáció dimenziójában érintettek, személyes teljesítményük ezzel fordítottan arányos. Jelentős területi különbségeket kaptunk: a Bács-Kiskun megyei mentőállomások dolgozóinak kiégettsége a legsúlyosabb; ez mind az emocionális kimerülésre, mind a deperszonalizációra érvényes.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vizsgálatunk eredményei sürgető beavatkozásra hívják fel a figyelmet. Intézményi támogatásra van szükség, részben a megelőzés terén, valamint annak érdekében, hogy a munkatársak meg tudjanak birkózni a kiégés következményeivel.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78896">
    <w:multiLevelType w:val="hybridMultilevel"/>
    <w:lvl w:ilvl="0" w:tplc="32513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78896">
    <w:abstractNumId w:val="761788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178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