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BÁRDOS GERGŐ</w:t>
            </w:r>
          </w:p>
          <w:p w:rsidR="00C275A3" w:rsidRDefault="00A96AEC" w:rsidP="00C275A3">
            <w:pPr>
              <w:pStyle w:val="Hallgatokepzes"/>
            </w:pPr>
            <w:r>
              <w:t>Környezettan B.Sc</w:t>
            </w:r>
            <w:r>
              <w:br/>
            </w:r>
            <w:r w:rsidR="00E77B23">
              <w:t>BSc, 8.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Hubai Katalin Eszter</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amuri kagyló (Anodonta woodiana) filtrációs kapacitásának vizsgálata a hőmérséklet függvényében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amuri kagyló (Anodonta woodiana vagy Sinanodonta woodiana) valószínűleg a kínai növényevő halak 1962-es telepítésekor került be a magyarországi vizekbe. Magyarországon 1984-ben írták le először a gyulai vár melletti tóban. Magyarországon invazív fajnak számít és ma már az egész ország területén megtalálható. Igen gyors növekedésű, nagytestű kagylófaj, az őshonos kagylófajoknál ellenállóbb és szélesebb ökológiai tűrőképességű faj. Nagyon gyors terjedésre képes, amit a magas reprodukciós potenciál és növekedési ráta mellett az is elősegít, hogy halszállítmányokkal terjed tovább, mivel lárvája a halakon élősködik. A kísérletekhez szükséges kagylók gyűjtését a Balatonból, a Szigligeti–öbölben végeztem nyílt vízfelszínen másfél méteres vízmélységből. A munkám során az amuri kagyló filtrációs kapacitását vizsgáltam laboratóriumi körülmények között, párhuzamosan egy hazai vizekben megtalálható fajjal, a tavi kagylóval (Anodonta anatina). 3-3 méretcsoportot alakítottam ki mind az amuri kagyló és mind a tavi kagyló esetében is (kicsi 7-10 cm, közepes 10-13 cm, nagy 13-15 cm ). A filtráció mérésére ismert koncentrációjú háztartási élesztő (Saccharomyces cerevisiae) oldatot használtam, aminek a koncentráció csökkenését kezdetben óránként, az első másodi és a harmadik órában vettem, majd kétóránként az ötödik és a hetedig órában ellenőriztem. Az ismert oldatoknak az optikai denzitását (OD) mértem és ennek alapján elkészítettem egy analitikai mérőgörbét. Az ismeretlen mintáknak így meg tudtam határozni a koncentrációját. A mérések reggel 9 és délután 17 óra között történtek, tehát ezek az adatok a nappali filtrációt adják meg. A kísérletet 11-13 °C-os, 18-20 °C-os, és 23-25 °C-os vízhőmérsékleteken végeztem el. Méréseim során azt tapasztaltam, hogy az amuri kagyló szűrési kapacitása általánosságban nagyobb mértékű volt, mint a tavi kagyló filtrációja. Mindkét faj esetén a legnagyobb filtrációs kapacitást a 23-25 °C-os víz hőmérséklet esetén tapasztaltam, a legkisebb szűrési kapacitást a 11-13 °C-os vízhőmérséklet esetén mértem. A tavi kagyló egyetlen egy esetben, a 18-20 °C-os vízhőmérsékleten mutatott nagyobb filtrációt az amuri kagylóval szemben, a kisméretű egyedek esetében. Megállapítható, hogy az amuri kagyló elterjedésével együtt járhat az őshonos kagylófajok visszaszorulása, amennyiben azonos niche-ért folyik a verseny. Azonban további kutatásokra van még szükség annak megállapítására, hogy milyen ökológiai változásokat okoz ennek a fajnak az elterjedése.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22839">
    <w:multiLevelType w:val="hybridMultilevel"/>
    <w:lvl w:ilvl="0" w:tplc="23390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22839">
    <w:abstractNumId w:val="63422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530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