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PÁLMAI TAMÁS</w:t>
            </w:r>
          </w:p>
          <w:p w:rsidR="00C275A3" w:rsidRDefault="00A96AEC" w:rsidP="00C275A3">
            <w:pPr>
              <w:pStyle w:val="Hallgatokepzes"/>
            </w:pPr>
            <w:r>
              <w:t>Környezettan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Üveges Viktória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Arthrospira fusiformis és a Picocystis salinarum fotoszintézisének karakterisztikái különböző fényintenzitásokon és hőmérsékleten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Afrikai trópusi sós tavak esetében megfigyelték, hogy az Arthrospira fusiformis fonalas kékalga kezd visszaszorulni egy zöld pikoalga (Picocystis salinarum) megjelenése és intenzív növekedése miatt. Az A. fusiformis a kis flamingók fő tápláléka, melyhez a víz szűrése révén jutnak hozzá. A flamingók a piko mérettartományba eső zöldalgát nem képesek szűrni, melynek eredményeképp már több tó esetében megfigyelték a flamingók elvándorlását. A két algafaj fotoszintetikus aktivitását azonos feltételek mellett még nem vizsgálták korábban. Annak megértése végett, hogy miként képes a P. salinarum relatíve rövid idő alatt kiszorítani élőhelyéről egy fonalas kékalgát, és ezáltal megbontani a táplálékláncot, fotoszintézis méréseket végeztem. Munkám során trópusi tóból származó A. fusiformis és P. salinarum tenyészetek fotoszintetikus aktivitását vizsgáltam laboratóriumi körülmények között. A méréseket különböző hőmérsékleten (10, 15, 20, 25, 30, 35, 40, 45 °C) és 9 különböző fényintenzitáson (0-1200 µmol m-2 s-1) végeztem oldott oxigén koncentráció változásának nyomon követésével. A mért adatokból megszerkesztettem a fotoszintézis-fényintenzitás (P-I) görbéket, és fotoszintézis modellek segítségével meghatároztam a fotoszintetikus paramétereket. A biomasszára vonatkoztatott maximális fotoszintézis mértéke (PBmax) mindkét faj esetében az alacsonyabb hőmérséklet tartományban (10-15 °C) volt a legkisebb, és a hőmérséklet növekedésével nőtt. 45°C-on az A. fusiformis aktivitása a 35 és 40 °C-os aktivitáshoz képest csökkent, de még mindig jelentős volt az alacsonyabb hőmérsékletekhez viszonyítva. A P. salinarum már nem bírta a legmagasabb hőmérsékletet, fotoszintetikus aktivitása drasztikusan lecsökkent. Eredményeim azt mutatják, hogy mindkét faj fotoszintézisének a 30-40 °C hőmérséklet tartományban van az optimuma. Jelentős különbség volt azonban fajok fényadaptációja között. A P. salinarum fényadaptációs paramétere nagyon alacsony, így valószínűsíthető, hogy jól tűri más fajok (pl. a fonalas kékalgák) árnyékolását, illetve az önárnyékolást. Az A. fusiformis magasabb fényintenzitásokhoz adaptálódott, a megfelelő fényintenzitás eléréséhez lebegésregulációval képes a helyét változtatni a vízoszlopban. Eddigi eredményeim alapján látható, hogy sem a hőmérséklethez, sem a fényhez nem alkalmazkodott kiemelkedően jobban a P. salinarum, ami további változók (pl. sókoncentráció, ionösszetétel) vizsgálatát teszi szükségessé.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511313">
    <w:multiLevelType w:val="hybridMultilevel"/>
    <w:lvl w:ilvl="0" w:tplc="44539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511313">
    <w:abstractNumId w:val="785113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30702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