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RÓBERT</w:t>
            </w:r>
          </w:p>
          <w:p w:rsidR="00C275A3" w:rsidRDefault="00A96AEC" w:rsidP="00C275A3">
            <w:pPr>
              <w:pStyle w:val="Hallgatokepzes"/>
            </w:pPr>
            <w:r>
              <w:t>Vegyészmérnök MSc</w:t>
            </w:r>
            <w:r>
              <w:br/>
            </w:r>
            <w:r w:rsidR="00E77B23">
              <w:t>MSc,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Boda Dezső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Szelektív iontranszport számítása póruson keresztül a Nernst-Planck egyenlethez csatolt Lokális Egyensúlyi Monte Carlo szimulációval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különféle membránokon keresztül történő részecsketranszport mind biológiai (pl. sejtmembrán), mind technológiai (pl. ionszelektív membránok) szempontjából a kísérlet és elméleti vizsgálatok középpontjában áll. A kutatócsoport ezeken belül az ionok transzportjára koncentrál olyan membránokon keresztül, ahol az ionok transzportját különböző mérettartományba tartozó ionok biztosítják. A gyakran erősen szelektív biológiai ioncsatornákon keresztül folyó iontranszport különböző élettan folyamatok szempontjából (idegimpulzus, izomműködés stb.) felbecsülhetetlen jelentőségű. A technológiailag könnyen manipulálható szintetikus nanopórusok vezetési tulajdonságai különböző nanoeszközök (egyenirányítók, ionpumpák, logikai kapuk stb.) kifejlesztésében játszhatnak szerepet.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póruson keresztül való transzportot (a fluxust) vagy egy fenomenológiai transzportegyenlettel (Nerst-Plack egyenlet), vagy egy dinamikus szimulációs módszerrel (Langevin dinamika, Dinamikus Monte Carlo) számoljuk. Ahhoz, hogy ezekhez a módszerekhez a hajtóerőt (az elektrokémiai potenciál gradiensét) biztosítsuk, a témavezető és munkatársai által újonnan bevezetett Lokális Egyensúlyi Monte Carlo (LEMC) módszert alkalmazzuk, ahol a pórus, az elektrolit és a membrán egy molekuláris modelljét szimuláljuk oly módon, hogy a rendszert kis térfogatelemekre osztjuk, majd ezekre a térfogatelemekre nagykanonikus MC szimulációkat végzünk különböző elektrokémiai potenciálokat használva a térfogatelemekben. Számításainkból feszültség-áram karakterisztikákat határozunk meg az elektrolitnak a membrán két oldalán lévő különböző összetételei mellett. Eredményeink az ioncsatornák és a nanopórusok vezetési és szelektivitási tulajdonságainak jobb megértéséhez vezetnek.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nanopórus, sejtmembrán, izomsejt, ioncsatorna, elektrokémiai potenciál,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95879">
    <w:multiLevelType w:val="hybridMultilevel"/>
    <w:lvl w:ilvl="0" w:tplc="38630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95879">
    <w:abstractNumId w:val="687958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0577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