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MATUZ ANDREA</w:t>
            </w:r>
          </w:p>
          <w:p w:rsidR="00C275A3" w:rsidRDefault="00A96AEC" w:rsidP="00C275A3">
            <w:pPr>
              <w:pStyle w:val="Hallgatokepzes"/>
            </w:pPr>
            <w:r>
              <w:t>Kémia alapszak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Kaizer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Speier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Flavonol- és kinolin-származékok vaskatalizált dioxigénezési reakciója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egymagvú FeIII(O-bs)(salen) (salenH2= 1,6-bis(2-hidroxifenil)-2,5-diaza-hexa-1,5-dién; O-bsH= O-benzoilszalicilsav) komplex előállítása szintetikus enzim-depside modellként történt, jellemzőit spektroszkópiai módszerekkel (IR, UV-VIS) és röntgen krisztallográfiával adtuk meg, összetételét elemanalízissel igazoltuk. A flavonol (flaH) és a 3-hidroxi-4-kinolin (kinH2) származékok dioxigénezési reakciója a fent említett komplex felhasználásával történt, amelyet katalizátorként alkalmaztunk a heterociklikus gyűrű oxidatív bomlási folyamatában. A reakció termékeként a megfelelő O-benzoilszalicilsav és antranilsav származékot, valamint szénmonoxidot kaptunk. A részletes reakciókinetikai mérések eredményeként kapott mechanizmus alapján a vastartalmú flavonol és a kofaktor-függő 3-hidroxi-4(1H)-kinolin 2,4-dioxigenáz enzim funkcionális modelljeihez jutottunk.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76715">
    <w:multiLevelType w:val="hybridMultilevel"/>
    <w:lvl w:ilvl="0" w:tplc="21089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76715">
    <w:abstractNumId w:val="296767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9041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