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KLAUDIA</w:t>
            </w:r>
          </w:p>
          <w:p w:rsidR="00C275A3" w:rsidRDefault="00A96AEC" w:rsidP="00C275A3">
            <w:pPr>
              <w:pStyle w:val="Hallgatokepzes"/>
            </w:pPr>
            <w:r>
              <w:t>Mérnök informatikus</w:t>
            </w:r>
            <w:r>
              <w:br/>
            </w:r>
            <w:r w:rsidR="00E77B23">
              <w:t>BSc, 8. félév</w:t>
            </w:r>
          </w:p>
          <w:p w:rsidR="00C265CE" w:rsidRPr="009E5FF1" w:rsidRDefault="00E77B23" w:rsidP="00C275A3">
            <w:pPr>
              <w:pStyle w:val="Hallgatokepzes"/>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Fodor Dénes</w:t>
            </w:r>
          </w:p>
          <w:p w:rsidR="00DB4822" w:rsidRDefault="00DB4822" w:rsidP="00E11062">
            <w:pPr>
              <w:pStyle w:val="Konzulensek"/>
            </w:pPr>
            <w:r w:rsidRPr="00DB4822">
              <w:t>egyetemi docens,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Bicikli Menetdinamikán Alapuló Blokkolásgátló Szabályozó Fejlesztése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a növekvő kényelmi és biztonsági követelményeket kielégítendő menetstabilizáló rendszerek egyre fejlettebbé és elterjedtebbé válnak. Ezen rendszerek a legtöbb motorral szerelt gépjármű esetén már elérhetőek, ugyanakkor biciklik esetén még csak kezdetleges és kevés, többnyire mechanikus elven működő próbálkozás volt kifejlesztve. Ugyanakkor ezen járművek esetén is fontos lehet ilyen rendszerek alkalmazása, hogy megelőzhetőek legyenek az átfordulásos illetve kicsúszásos balesetek.</w:t>
      </w:r>
      <w:r>
        <w:rPr>
          <w:color w:val="000000"/>
          <w:sz w:val="24"/>
          <w:szCs w:val="24"/>
        </w:rPr>
        <w:br/>
        <w:t xml:space="preserve">A dolgozat célja egy a hidraulikus fékrendszerrel felszerelt biciklik esetén alkalmazható menetdinamikán alapuló ABS (blokkolásgátló rendszer) vezérlőalgoritmus kifejlesztése, mely képes külön-külön illetve összehangolva is szabályozni a kerekekhez tartozó féknyomást, valamint a kerekek csúszását. Ezen cél érdekében elkészült egy motorbicikliknél alkalmazott ABS aktuátor részén alapuló prototípus, illetve komplett teszt környezet, mely magába foglalja a bicikli hidraulikus rendszerének módosítását, a szükséges szenzorok felszerelését, egy beágyazott számítógép illetve a vezeték nélküli és CAN hálózaton alapuló kommunikációs rendszer kiépítését.</w:t>
      </w:r>
      <w:r>
        <w:rPr>
          <w:color w:val="000000"/>
          <w:sz w:val="24"/>
          <w:szCs w:val="24"/>
        </w:rPr>
        <w:br/>
        <w:t xml:space="preserve">Tanulmányozásra került a kerékpárok menetdinamikai jellemzőit vizsgáló nemzetközi szakirodalom, mely alapján felállítódott egy olyan matematikai modell, mely képes megfelelően leírni a kerékpár mozgását és kinyerhetőek belőle mindazon fizikai paraméterek, amelyek szükségesek egy kerékpár ABS vezérlőalgoritmus kidolgozásához. A tapasztalati és fizikai paraméterek alapján MATLAB/Simulink illetve LabVIEW környezetben létre lett hozva egy vezérlőalgoritmus, mely a szelepállapotok közvetlen szabályozásával képes megakadályozni a kerekek megcsúszását.</w:t>
      </w:r>
      <w:r>
        <w:rPr>
          <w:color w:val="000000"/>
          <w:sz w:val="24"/>
          <w:szCs w:val="24"/>
        </w:rPr>
        <w:br/>
        <w:t xml:space="preserve">A vezérlőalgoritmus valódi, tesztpályán végrehajtott többféle manőver során kipróbálásra került, melynek folyamán bebizonyosodott, hogy a prototípus működőképes. A szerzett tapasztalatok alapján megtörtént a szabályozó paramétereinek finomhangolása a hatékonyabb működés elérése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08003">
    <w:multiLevelType w:val="hybridMultilevel"/>
    <w:lvl w:ilvl="0" w:tplc="35349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08003">
    <w:abstractNumId w:val="69508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811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