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FARSANG BARBARA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MSc, 10.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Abonyi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PE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Sándor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Csörgedező ágyas reaktor vizsgálata technológiai szimulátor és mérleghiba-kiegyenlítési technika alkalmazásával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energiafelhasználás és a környezeti terhelés csökkentésének egyik kulcsa a működő technológiák hatékonyságának növelése. A vegyipari folyamatok fejlesztése során gyakran alkalmaznak technológiai szimulátorokat. A szimulátor felhasználható az üzemeltetési paraméterek optimalizálására, a technológia szűk keresztmetszetének feltárására, illetve az Operátor Tréning Szimulátorok (OTS) használatával a kezelők egy virtuális felület felhasználásával készülhetnek fel leendő feladataikra. E feladatok ellátásának sikeressége elsősorban a technológiai szimulátor, illetve a benne leképezett modell pontosságán múlik. Az előadásban ismertetett kutatás célja e modellek fejlesztését és validálását támogató módszertan kidolgozása a technológiai adatsorok és a szimulátorok integrált alkalmazásával.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javasolt megközelítésmód alapja a mérleghiba-kiegyenlítés technikája, amely lehetővé teszi, hogy ellenőrizzük méréseink elfogadhatóságát, javítsuk a mérési eredmények pontosságát, miközben azt is biztosítjuk, hogy a korrekcióval nyert eredmények kielégítsék modelljeink alapját képező mérlegegyenleteket.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megközelítést egy csörgedező ágyas ipari reaktor vizsgálatán keresztül mutatom be. Az előadásban részletesen ismertetem a technológiát, a reaktor modellt, a szimulátort, és a mérleghiba-kiegyenlítés módszerét.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300511">
    <w:multiLevelType w:val="hybridMultilevel"/>
    <w:lvl w:ilvl="0" w:tplc="699456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300511">
    <w:abstractNumId w:val="143005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85340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