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LASKAI ANDRÁS</w:t>
            </w:r>
          </w:p>
          <w:p w:rsidR="00C275A3" w:rsidRDefault="00A96AEC" w:rsidP="00C275A3">
            <w:pPr>
              <w:pStyle w:val="Hallgatokepzes"/>
            </w:pPr>
            <w:r>
              <w:t>Pénzügy szak -vállalati szakirány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Bárczi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üzleti terv pénzügyi instrumentumai nemzetközi perspektívában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és a nemzetközi szakirodalomban, az általam választott megközelítésben nem készült feldolgozása a témakörnek. Dolgozatom aktualitását és újdonságát éppen az adja, hogy a vállalkozások dinamikusan változó társadalmi és gazdasági környezetben –tekintettel a pénzügyi, gazdasági válságok megpróbáltatásainak kitéve– működnek, amelyek meghatározzák a működésüket és jövőbeli sorsukat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bemutassa azokat a módszereket, eljárásokat, következtetéseket, amelyek az üzleti tervvel kapcsolatosan a nemzetközi szakirodalomban megjelentek, illetve elkülönítse azokat a tényezőket, amelyek egy sikeres vállalkozás indítása és üzemeltetés faktorai, ellenben a negatív irányba vezető tényezőkkel, amelyek az üzleti terv pénzügyi részében nem ajánlott használni.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legújabb nemzetközi szakirodalomban megjelent üzleti tervekkel kapcsolatos elemzéseket mutatja be, területileg behatároltan. Ahogy a cím is utal erre, két fontos témát részletez. Az üzleti terv és a pénzügyi részeinek bemutatását, valamint mindezek megjelenését a mintavételezési elemzésekben. Mivel ezzel kapcsolatos mintavételezési eljárásra ez idáig Magyarországon nem került sor, a dolgozat mindezek megalapozását szolgálja. A dolgozat súlyponti kérdése, a sikeres üzleti tervet meghatározó elemek feltárása, leképezése a nemzetközi szakirodalomból. Az összetevők közül a legfontosabbak a pénzügyi részek. Ez adja az üzleti tervek lelkét. A sikeres üzleti tervek legfontosabb jellemzője, az összetevők koherens összefonódása a pénzügyi tervezéssel. A dolgozat három részre tagolódik. Az első részben az alap fundamentumok bemutatására kerül sor. Így a felhasznált forrásokat, és alapfogalmak részletezését mutatja be. A második rész a különböző szakirodalmi megállapítások összehasonlító elemzését jeleníti meg. A harmadik, utolsó rész pedig a következtetéseket ismerteti, iránytűt mutatva a későbbi kutatásoknak.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01832">
    <w:multiLevelType w:val="hybridMultilevel"/>
    <w:lvl w:ilvl="0" w:tplc="22773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01832">
    <w:abstractNumId w:val="26201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110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