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SZANISZLÓ KRISZTIÁN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8.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Hajas Barnabás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magyar parlamentáris kormányforma és kormányzati rendszer szabályozásának egyes kérdései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esszé talán legfontosabb célkitűzése, hogy bemutassa azt a folyamatot, melynek keretében a magyar kormányfők jogszabályi, szervezetalakítási, és egyéb politikai eszközökkel folyamatosan kiterjesztették kormányon belüli befolyásukat a rendszerváltástól napjainkig.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rendszerváltáskor kialkudott, a radikális hatalommegosztásra, a jogállamiság primátusára és a kormányzat ellen jelentős ellensúlyokra épülő közjogi rendszer gátjává vált az 1990 óta hivatalba lépő szinte összes kormány törekvéseinek, így mozgásterük bővítése érdekében folyamatosan törekedtek a kormány számára felállított alkotmányos korlátok lebontására. Ennek egyik legelső megnyilvánulása volt az Antall-Tölgyessy paktumként elhíresült megegyezés az 1990-es választások után a győztes MDF, és az SZDSZ között, mely következtében hazánkban a német kancellári rendszerhez hasonló moderált miniszterelnöki kormányzás alakult ki. A kormány szerepét, a miniszterelnöki hatalmat a testületi elv és a miniszteri önállóság rovására tovább növelték az 1998-as, 2006-os, és 2010-es kormányzati reformok.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Ezzel együtt jár az a tendencia, mely közjogi felfogások szintjén a rendszerváltáskor uralkodó liberális jogállami radikalizmus, és a konszenzusorientált demokrácia koncepciójának megkérdőjeleződését jelenti. Mindezzel párhuzamosan, miközben a radikális (rousseau-ista) demokráciafelfogás megmaradt nem ritkán populista ellenzéki szólamok szintjén, egyidejűleg kelt újra életre a depolitizált-technokrata felfogás, valamint a parlamentáris keretek közötti guvernmentalizmus is. Ezt különösen jól mutatják az első Orbán-, a második Gyurcsány-, és a második Orbán-kormány egyes intézkedései.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húsz esztendő bebizonyította a nagy közjogi tradícióval rendelkező parlamentáris rendszer életképességét, ezért a prezidenciális és félprezidenciális megoldásokat elvetve az új Alaptörvény is kiáll ezen berendezkedés mellett. A magyar parlamentarizmus sajátosságaként példátlanul megnőttek a miniszterelnök közjogi jogosítványai, akinek hatalma ma már nagyobb a német kancellárénál, és a többségi demokrácián alapuló westminsteri parlamentarizmusban meglévő brit miniszterelnöki pozícióhoz közelít.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végrehajtó hatalom megnövekedett jelentősége sem szoríthatja háttérbe azt a tényt, hogy a kiszámítható, alkotmányos és jogállami politikai működés alapvető igénye a közvéleménynek. Egy kormányzat teljesítménye nem kizárólagosan az elért eredmények és a makrogazdasági mérőszámok alapján értékelhető, hanem kevésbé egzakt összefüggéseket is számba kell venni. Nem elegendő, ha egy kormány csupán jó célokért, világos szándékkal dolgozik, mert ha stílusából, magatartásából hiányzik a mértékletesség és az önkorrekcióra való hajlandóság, akkor doktriner módon saját hibás előfeltevéseinek csapdájába eshet.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477793">
    <w:multiLevelType w:val="hybridMultilevel"/>
    <w:lvl w:ilvl="0" w:tplc="95603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477793">
    <w:abstractNumId w:val="384777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53150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