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SZANISZLÓ</w:t>
            </w:r>
          </w:p>
          <w:p w:rsidR="00C275A3" w:rsidRDefault="00A96AEC" w:rsidP="00C275A3">
            <w:pPr>
              <w:pStyle w:val="Hallgatokepzes"/>
            </w:pPr>
            <w:r>
              <w:t>lawyer</w:t>
            </w:r>
            <w:r>
              <w:br/>
            </w:r>
            <w:r w:rsidR="00E77B23">
              <w:t>Unified, 8.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Barnabás Hajas</w:t>
            </w:r>
          </w:p>
          <w:p w:rsidR="00DB4822" w:rsidRDefault="00DB4822" w:rsidP="00E11062">
            <w:pPr>
              <w:pStyle w:val="Konzulensek"/>
            </w:pPr>
            <w:r w:rsidRPr="00DB4822">
              <w:t>assistant professor ,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Some questions about the measure of the Hungarian  Parliamentary system and government form</w:t>
      </w:r>
    </w:p>
    <w:p w:rsidR="00D71DF5" w:rsidRDefault="00D71DF5" w:rsidP="00AD2602">
      <w:pPr>
        <w:jc w:val="both"/>
      </w:pPr>
    </w:p>
    <w:p>
      <w:pPr>
        <w:pBdr/>
        <w:spacing w:before="240" w:after="240" w:line="240" w:lineRule="auto"/>
        <w:ind w:left="0" w:right="0"/>
        <w:jc w:val="left"/>
      </w:pPr>
      <w:r>
        <w:rPr>
          <w:color w:val="000000"/>
          <w:sz w:val="24"/>
          <w:szCs w:val="24"/>
        </w:rPr>
        <w:t xml:space="preserve">The main aim of this essay to show the progress, that the prime ministers have extended their power within the government with legislative, organizational and political istruments from the transitional period (from socialism) to nowdays.</w:t>
      </w:r>
    </w:p>
    <w:p>
      <w:pPr>
        <w:pBdr/>
        <w:spacing w:before="240" w:after="240" w:line="240" w:lineRule="auto"/>
        <w:ind w:left="0" w:right="0"/>
        <w:jc w:val="left"/>
      </w:pPr>
      <w:r>
        <w:rPr>
          <w:color w:val="000000"/>
          <w:sz w:val="24"/>
          <w:szCs w:val="24"/>
        </w:rPr>
        <w:t xml:space="preserve">The constitutional system of the third republic was constructed in the result of the Hungarian Round Table Talks. Originally, the constitutional system, which was based on the radical doctrine of separation of the three powers , the strictly defined concept of rule of law, and the checks and balances system, obstruct the efforts of all the Hungarian governments since 1990. Because of this, the governments endeavour to enlarge their maneuver opportunities by the dismantling of the checks and balances system. A good illustration of this efforts was the Antall-Tölgyessy Pact, which was dealt after the first democratic general elections (in 1990) by the main govenment party, the MDF (Hungaraian Democratic Forum) and the largest opposition faction, the SZDSZ (Alliance of Free Democrats). As a consequence of the Antall-Tölgyessy Pact, the National Assembly amended the Hungaraian Constitution and form a new type of government with moderate leading role of the PM within the administration. This system is very similar to the West German model. The three governmental reforms (in 1998, 2006 and 2010) have increased the role of the government (within the public administration) at the expense of the cabinet principle and ministerial resort.</w:t>
      </w:r>
    </w:p>
    <w:p>
      <w:pPr>
        <w:pBdr/>
        <w:spacing w:before="240" w:after="240" w:line="240" w:lineRule="auto"/>
        <w:ind w:left="0" w:right="0"/>
        <w:jc w:val="left"/>
      </w:pPr>
      <w:r>
        <w:rPr>
          <w:color w:val="000000"/>
          <w:sz w:val="24"/>
          <w:szCs w:val="24"/>
        </w:rPr>
        <w:t xml:space="preserve">This progress goes with a tendency, which querries the concepts of the radical liberal constitutionalism and the consensus-oriented democracy at the level of the rheories about the political systems. Simultaneously, the radical Rousseauist concept of democracy remained at the level of the populist opposition voice, while reappeared the technocrat-style governance ang guvernmentalism.</w:t>
      </w:r>
    </w:p>
    <w:p>
      <w:pPr>
        <w:pBdr/>
        <w:spacing w:before="240" w:after="240" w:line="240" w:lineRule="auto"/>
        <w:ind w:left="0" w:right="0"/>
        <w:jc w:val="left"/>
      </w:pPr>
      <w:r>
        <w:rPr>
          <w:color w:val="000000"/>
          <w:sz w:val="24"/>
          <w:szCs w:val="24"/>
        </w:rPr>
        <w:t xml:space="preserve">The past twenty-two years has testified the great tradition of the Parliamentary system, viability, so the new Fundemental Law of Hungary rejected the introduction of the presidental or semi-presidental system, and defends these arrangements. As a feature of the Hungarian parliamentary system, the prerogatives of the prime minister has increased unprecedentedly, whose power is now greater than that of the German Chancellor and the British Prime Minister's position Westminster parliamentary system existing approaches.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981483">
    <w:multiLevelType w:val="hybridMultilevel"/>
    <w:lvl w:ilvl="0" w:tplc="43221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981483">
    <w:abstractNumId w:val="359814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6533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