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RENÁTA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Győri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szántóföldről a szobába, avagy a szalmabálával mint megújuló energiaforrással történő fűtés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megírásakor elsődleges célom volt, hogy betekintést adjak egy alternatív módszerbe, amely a fűtés területén a jövőben az egyik járható utat jelentheti. Azt hiszem mindenki számára ismert tény, hogy a mindennapjainkat az energiaszolgáltatókkal szembeni erős függés jellemzi. De vajon meddig tartható fenn ez az állapot?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megújuló energiaforrásokkal foglalkozom, ezen belül pedig konkrétan az úgynevezett szalmabálás tüzeléssel. A módszernek egyaránt vannak előnyei és hátrányai. Az emberek többségében először a dolog anyagi vonzata merül fel kérdésként. A kutatás során készítettem egy összehasonlító költségelemzést a földgáz és szalmabála használatára vonatkozóan. Kiterjesztett körben ez a technika alkalmazható lenne akár egy-egy intézmény vagy egy egész település otthonainak fűtésére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e módszer elterjedése nagyban függ az emberek gondolkodásmódjától és attól, hogy hajlandóak-e változtatni és esetleg feladni a jelenlegi kényelmes földgázos fűtést.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10509">
    <w:multiLevelType w:val="hybridMultilevel"/>
    <w:lvl w:ilvl="0" w:tplc="24059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10509">
    <w:abstractNumId w:val="15210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756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