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KLINSZKY DÓRA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János</w:t>
            </w:r>
          </w:p>
          <w:p w:rsidR="00DB4822" w:rsidRDefault="00DB4822" w:rsidP="00E11062">
            <w:pPr>
              <w:pStyle w:val="Konzulensek"/>
            </w:pPr>
            <w:r w:rsidRPr="00DB4822">
              <w:t>óraadó,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versenyképesség kulcsa dinamikusan változó környezetben: az üzleti agilitás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magánszemélyek, mind a gazdasági társaságok a változások korát élik, melyek nemcsak növekvő mértékben gyorsulnak, hanem a globalizáció talaján világméretűvé is nőnek – sokak szerint emberi léptékkel követhetetlenné. A vállalkozás sikerességére számos együttható bír befolyással. Ha emellett figyelembe vesszük a dinamikusan változó gazdasági, politikai és társadalmi körülményeket, akkor világossá válhat számunkra, hogy a korábban alkalmazott vezetési módszerek már nem elegendőek a versenyképesség megőrzéséhez.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stratégiát kövessen tehát az a vállalat, amely nem csupán a fennmaradást, hanem tevékenysége tartós sikerét tartja kívánatosnak? Miképp határozhatjuk meg a követendő irányvonalakat a folyamatosan változó környezetben?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 az üzleti agilitás fejlesztése adhatja meg napjaink gazdasági társaságai számára. Az agilis vállalkozás két legfontosabb pillére az értékteremtésben és a változtatásban lelhető fel, melyek együttesen adják napjaink legfőbb versenyelőnyét a globális piacokon. Az agilis vállalat olyan szereplő, mely elősegíti a piaci versenyt, és működésével pozitív hatást gyakorol a gazdaságra, a környezetre és a társadalomra egyaránt. A dolgozat arra a feltételezésre épül, hogy korunkban csak az a vállalkozás érhet el hosszú távú piaci sikert, melynek működésében egyértelműen fellelhetők az üzleti agilitás jegyei - azaz a gyors és eredményes változtatás, valamint a valódi értékteremtés.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tudományos célja két részből tevődik össze. Szerettem volna jobban megismerni és ismertté tenni egy olyan felfogást, amely a versenyképesség alapkövét adhatja a jövő vállalkozásai számára, és amely a gyakorlatban is segít eligazodni a vezetőknek a folytonos változások közepette. Emellett fontosnak tartottam, hogy friss és releváns információval szolgáljak a hazai vállalkozások állapotát illetően, hiszen az ő boldogulásuk mindannyiunk közös érdekét képezi, és a nemzetgazdaság versenyképességét is döntően meghatározza.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46020">
    <w:multiLevelType w:val="hybridMultilevel"/>
    <w:lvl w:ilvl="0" w:tplc="47137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46020">
    <w:abstractNumId w:val="74746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094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