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REICH ÁDÁM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Rátz Tamara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vasfüggöny mint komplex turisztikai termék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feltárni, bemutatni és felvázolni a Vasfüggöny múltját, jelenét és jövőjét. Megtalálni a választ a következő kérdésekre: vajon van-e helye a Vasfüggönynek a XXI. század turisztikai palettáján? Kik látogatnának szívesen egy ilyen attrakciót? Milyen típusú attrakciót látnának szívesen az érdeklődők?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tanulmányoztam a történelmét, valamint igyekeztem feltárni a jelenlegi felhasználási formákat hazánkban. Riportokat készítettem a hazai attrakciók tulajdonosaival, vezetőivel, hogy jobban belelássak a finanszírozási problémákba, fejlesztési tervekbe és a látogatottsági adatokba. Kérdőíves kutatás segítségével igyekeztem választ találni arra, hogy hogyan lehetne népszerűbb a Vasfüggöny, mint turisztikai termék.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segítségével meghatároztam a jelenlegi keresletet és a leendő turisták igényeit. Szintén kérdőíves kutatást hívtam segítségül, hogy felmérhessem a magyar fiatalság tudásbázisát a Vasfüggönyről. Nemzetközi példákat kerestem, melyek felhasználási mintául szolgálhatnak a jövőben, és ezeket igyekeztem a Vasfüggöny speciális tulajdonságaira átformálni.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Összegyűjtöttem azokat a problémákat és feladatokat, melyeket véleményem szerint meg kell oldani és el kell végezni, annak érdekében, hogy a Vasfüggöny egy sikeres turisztikai termék legyen. Ezen információk alapján készítettem egy tervet, mely alternatívát nyújthat a komplex megvalósításhoz, valamint az általam felmért és az attrakciók üzemeltetői által vázolt keresletet igyekszik kielégíteni.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Vasfüggöny, mint komplex turisztikai termék nem egy megfoghatatlan, csak a távoli jövőben megvalósítható projekt. Az erőforrások adottak, a környezet adott, a kereslet pedig folyamatosan nő. A kérdés az, hogy élünk-e ezzel a lehetőséggel vagy átadjuk az enyészetnek a történelem ezen darabkáját.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99243">
    <w:multiLevelType w:val="hybridMultilevel"/>
    <w:lvl w:ilvl="0" w:tplc="97574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99243">
    <w:abstractNumId w:val="96499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978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