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CSORDÁS HÉDI VIRÁG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Bódi Zoltán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Facebook – m@gy@r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informatika térhódítása következtében a mindennapi nyelvhasználatba észrevétlenül építjük bele az idegen szavakat, és a szakzsargont. Balázs Géza Az internetkorszak kommunikációja című írásában „netm@gy@rnak„ nevezi a 21. század nyelvét (Balázs Géza-Bódi Zoltán 2005. Az internetkorszak kommunikációja). A laikusok és a nyelvészek diskurzusaikban arra a kérdésre keresik a választ, hogy ez az átalakulás milyen irányú, építi vagy rombolja a nyelvünket. Kutatásom célja, hogy a Facebook nyelvhasználatra gyakorolt hatásáról bebizonyítsam, hogy nem rontja a magyar nyelvet, hanem az átalakulását segíti elő. A társadalom struktúrája meghatározhatja a nyelv szerkezetét és a nyelvi viselkedést, de a nyelv is alakíthatja a társadalmat. Összegezve: a hatást kétirányúnak mondhatjuk a nyelv és a társadalom hathat egymásra. A nyelvhasználat vizsgálatakor meg kell említenünk az idő szerepét a kronolingvisztikát, vagyis hogy régen és most milyen módon beszéltek az emberek. Meghatározó, hogy fizikailag hol található a beszélt nyelvnek a közössége ez a geolingvisztika, illetve a harmadik tényező a szociolingvisztika, ami a társadalommal foglalkozik, az előbb említett idő és tér dimenzió metszete. Beszélhetünk köznyelvet, nyelvjárást, ismerhetjük a csoportnyelveket, rendeltetésszerűen használhatjuk a szaknyelveket is, minden esetben az egyén kompetenciája és döntése határozza meg a választást. Ha közelebbről megvizsgálunk egy nyelvet, észrevesszük, hogy milyen nagy benne a belső sokféleség. A beszélők állandóan használják a rendelkezésükre álló különböző nyelvi kifejezésformákat. Senki sem beszél egyformán, az emberek céljaik érdekében kihasználják a nyelv árnyalatait. A beszédünk jellege megjelenik az írásban is, gyakran fonetikusan rövidítünk, kihagyunk szavakat a szövegből. A megformált szövegek egyre inkább az élőnyelvre hasonlítanak, azonban a helyesírás nem lehet szubjektív, ezért szabályok szerint kell formába önteni a gondolatainkat. A huszonévesekre nézve a Facebook hatása meghatározó. A TDK dolgozatomban a huszonévesek internetes nyelvhasználatát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471699">
    <w:multiLevelType w:val="hybridMultilevel"/>
    <w:lvl w:ilvl="0" w:tplc="30809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471699">
    <w:abstractNumId w:val="274716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8652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