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HÉDI VIRÁG CSORDÁS</w:t>
            </w:r>
          </w:p>
          <w:p w:rsidR="00C275A3" w:rsidRDefault="00A96AEC" w:rsidP="00C275A3">
            <w:pPr>
              <w:pStyle w:val="Hallgatokepzes"/>
            </w:pPr>
            <w:r>
              <w:t>Communication and media science</w:t>
            </w:r>
            <w:r>
              <w:br/>
            </w:r>
            <w:r w:rsidR="00E77B23">
              <w:t>BA, 6.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Zoltán Bódi</w:t>
            </w:r>
          </w:p>
          <w:p w:rsidR="00DB4822" w:rsidRDefault="00DB4822" w:rsidP="00E11062">
            <w:pPr>
              <w:pStyle w:val="Konzulensek"/>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Facebook-hung@ri@n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 result of information technology's expansion foreign words and jargon are embedded in our everyday language usage. In his book Géza Balázs calls the language of the 21st century 'netm@gy@r'. In their arguments linguists and amateurs want to find the answer for the changes, its direction and whether this change is advantageous or ruins our language. The purpose of my research is to prove that Facebook's effect on the language usage is not bad, on the contrary it helps its progress. The structure of society might determine the structure of its language and linguistic behaviour, but the language can change the society as well. To summarize: there is a two-way effect, language and society may affect each other. Examining language usage the roll of time should be mentioned (cronolinguistics), the way people spoke in the past and do in the present. Is is also important to state the place of a community where a given language is used (geolinguistics). The third factor is sociolinguistics which deals with society and acts as an intersection of the two above mentioned areas. We can speak standard languges, dialects, we can be familiar with and use jargon properly. In every case it depends on the individual which one(s) to choose. Scrutinizing a language we can see its own internal varieties. Speakers always use all the available forms of speech. Nobody speaks in the same way, people use different forms to achieve their aims. Features of spoken language can be seen in writing, we often use phonetic abbrevation, and leave out words, for example. Written text are getting similar to spoken language, but we have to bear in mind that spelling cannot be subjective and our ideas should be formed according to rules. The effect of Facebook is a key factor on people in their twenties. In my research project I examined the internet language usage of this age group.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25650">
    <w:multiLevelType w:val="hybridMultilevel"/>
    <w:lvl w:ilvl="0" w:tplc="49770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25650">
    <w:abstractNumId w:val="41625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8993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