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KITTI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Jankó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valóság iskolája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Iskolai Szociális Munkások Egyesülete (MISZME) és a Kodolányi János Főiskola együttműködésével az iskolai szociális szolgáltatásra specializálódott hallgatóként reprezentatív kutatásban vettem részt. A kutató munka 2012 februárjában kezdődött, amelynek terepet adott a székesfehérvári Árpád SZKIK Szent István Szakképző Iskolája. A kutatás középpontjában az a feltételezés állt, hogy a tanárok és a diákok az iskolában előforduló problémákról jelentős mértékben eltérően vélekednek, mely az iskolában előforduló konfliktusok okozója lehet.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célja, feltárni a felállított problémalistából melyek vannak jelen az iskolában, és ezeket a pedagógusok és a diákok milyen mértékben tartják jellemzőnek. Megvizsgáltam azt, hogy az iskolai szociális szolgáltatás szükségességét fontosnak érzik-e; illetve mennyire ismerik az iskolában dolgozó szakembereket.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felkeltette az érdeklődésemet az iskola iránt, és ez által mélyebb betekintést kaphattam a falakkal elzárt világába. Úgy gondolom, mint leendő iskolai szociális munkás jelentős mértékben tudom hasznosítani a kutatásból megszerzett információkat. A kutatásból nyert adatokat a saját kompetencia határomnak megfelelően dolgoztam fel – különösen a diákokra és a tanárokra fókuszálva.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első részében szeretném bemutatni melyek azok a tényezők, amik indokolják az iskolai szociális munka bevezetését, valamint azt, hogy annak mi a célja, feladata, a beavatkozási modelljei. bemutatom továbbá a tanárok és az iskolai szociális munkások tevékenységét, valamint a diákok és a pedagógusok szerepkörét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második részében a vizsgált iskola legfontosabb jellemzőit szeretném bemutatni; illetve górcső alá venni az iskolai szociális munka specializáció és a MISZME keretén belül végzett kutatást; különös tekintettel a pedagógusok és a tanulók kérdőíveinek az eredményeire. A hangsúlyt a szakemberek iskolai jelenlétére, és az adott problémák megjelölésére; a megkérdezettek saját véleményére szeretném helyezni; illetve, hogy mennyire tartják fontosnak az iskolai szociális szolgáltatást jelentétét az iskolájukban. Ezáltal az iskola vezetősége egyfajta elégedettségi visszacsatolást is kap az iskola közösségétől.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55691">
    <w:multiLevelType w:val="hybridMultilevel"/>
    <w:lvl w:ilvl="0" w:tplc="17488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55691">
    <w:abstractNumId w:val="60355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531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