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TAMÁS</w:t>
            </w:r>
          </w:p>
          <w:p w:rsidR="00C275A3" w:rsidRDefault="00A96AEC" w:rsidP="00C275A3">
            <w:pPr>
              <w:pStyle w:val="Hallgatokepzes"/>
            </w:pPr>
            <w:r>
              <w:t>Anglisztika MA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Hegedűs Irén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Influence of Old Norse on English Inflectional Morphology and Syncretism: A contrastive investigation supported by a corpus based analysis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kontrasztív módon megvizsgálni az óangol és óészaki nyelvek között a 9-11. században fennállt nyelvi kontaktust, különös tekintettel a morfológiára és inflexiós morfológiára. A dolgozat középpontjában a morfológia áll, ugyanakkor a fonológia szintje és a hangtörvények is kiemelt fontossággal bírnak, így tehát a nyelvi leírás ezen szintje is a vizsgálat tárgyát képezi. Ezenfelül pedig a dolgozatot kiegészíti egy korpuszos elemzés, ami annak vizsgálatára irányul, hogy az egyes főnévi és igei osztályok milyen gyakorisággal szerepelnek az óangol és óészaki nyelvben.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631120">
    <w:multiLevelType w:val="hybridMultilevel"/>
    <w:lvl w:ilvl="0" w:tplc="364156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631120">
    <w:abstractNumId w:val="476311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5077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