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TAMÁS</w:t>
            </w:r>
          </w:p>
          <w:p w:rsidR="00C275A3" w:rsidRDefault="00A96AEC" w:rsidP="00C275A3">
            <w:pPr>
              <w:pStyle w:val="Hallgatokepzes"/>
            </w:pPr>
            <w:r>
              <w:t>magyar</w:t>
            </w:r>
            <w:r>
              <w:br/>
            </w:r>
            <w:r w:rsidR="00E77B23">
              <w:t>BA,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Szűcs Tibor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nyelv, aminek hatalma van - A mágikus realizmus nyelvi megjelenése Lázár Ervin korai kisprózájában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0" w:line="240" w:lineRule="auto"/>
        <w:ind w:left="0" w:right="0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Dolgozatomban a mágikus realizmus néven ismert írásmódot teszem vizsgálat tárgyává Lázár Ervin novelláinak a nyelvészet keretein belül (stilisztika, retorika, kognitív nyelvészet) történő elemzésével. A mágikus realizmust a szakirodalom egyrészt a nagyepikához köti, másrészt territorizálja. Mindkét nézet ellen érvelek, a mágikus realizmusnak és Lázár Ervin korai kisprózájának (Buddha szomorú, 1973) kapcsolatára építve megállapításaimat.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0" w:line="240" w:lineRule="auto"/>
        <w:ind w:left="0" w:right="0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Annak bizonyítására keresek tehát érveket, hogy a mágikus realizmus megjelenik Lázár korai (irodalmi) nyelvhasználatában, azaz a szövegek nyelvi formájában, amely vizsgálható a nyelvészet tudományterületeinek segítségével, egy multidiszciplináris megközelítésben. Három novellát választottam ki a Buddha szomorú című kötetből (Stregovác, Szerelmes történet, Társasjáték) a mágikus realizmus egy-egy markáns jellemzőjének bemutatására. Állításaim igazolására funkcionális-pragmatikai vizsgálatot végzek e szövegek nyelvi megformáltságát illetően. 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087211">
    <w:multiLevelType w:val="hybridMultilevel"/>
    <w:lvl w:ilvl="0" w:tplc="813565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087211">
    <w:abstractNumId w:val="230872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99678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