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CZEFERNER DÓRA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Mariann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PTE BTK TTI,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 és a Társadalom női munkavállalásról közvetített nézetei a 20. század elején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dolgozatnak kettős célja van. Egyrészről – A Nő és a Társadalom című folyóirat cikkeire támaszkodva – rámutat arra, hogy a magyar nőmozgalom tagjai a választójogért folytatott harcuk mellett a dolgozó nők érdekvédelmére is figyelmet fordítottak az első világháború kitörése előtt. Másrészről több perspektívából szemlélve vizsgálja, hogy az 1907 és 1913 között megjelenő lap milyen nézeteket közvetített a nők kereseti tevékenységéről olvasói felé.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középpontjában A Nő és a Társadalom 28 lapszámának női munkavégzésről szóló újságcikkei állnak, melyeket egy statisztikai módszer segítségével választottam ki a periodika hét évfolyamából. A 241 cikket kvantitatív és kvalitatív eszközök alkalmazásával, egy általam felállított szempontrendszer alapján tanulmányoztam. Műfaji és tartalmi csoportosításuk mellett külön kategóriába soroltam a hazánkban, illetve a külföldi országokban dolgozó nők helyzetéről tudósító írásokat, melyeket az újsághír-elemzés és a diskurzus analízis eszköztárának felhasználásával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27534">
    <w:multiLevelType w:val="hybridMultilevel"/>
    <w:lvl w:ilvl="0" w:tplc="93498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27534">
    <w:abstractNumId w:val="73927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281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