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KINGA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Guld Ádám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Ahol minden megtörténhet…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azzal foglalkoztam, hogy milyen párhuzamok találhatók a televíziós tehetségkutató műsorok és a varázsmesék között, valóban értelmezhetőek-e ezek a műsorok a mai kor népmeséiként. Feltételezésem szerint a klasszikus népmesei motívumok napjainkban is tovább élnek, ezeket a média meséli el, s csupán új köntösbe öltözteti a jól ismert történeti elemeket.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módszerem a narratívaelemzés volt, mivel a két műfaj által elmesélt történeteket hasonlítottam össze. A mesék általános jegyeinek felderítéséhez pedig a mesemorfológia adta az alapot.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Vlagyimir J. Propp szerint minden mese ugyanazon séma szerint épül fel, ezen funkciók mentén haladva összevetettem a varázsmesék történetének felépítését a tehetségkutató műsorok szerkezetével, konkrétan a Csillag Születik 3 című műsorével. Megállapítottam, hogy igen sok párhuzamosság található a két műfaj között, például a hiány vezérelte útnak indulás, a varázseszköz megszerzése és a próbák kiállása.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Összevetettem Propp szerepköreit a Csillag Születik 3 szereplőivel, ahol megjelenik az ellenfél szerepköre, az adományozó, a segítőtárs, az útnak indító és a hős. Hősként konkrétan a verseny győztesével, László Attilával foglalkoztam, valamint vizsgáltam a zsűritagokat is, akik szintén tipikus mesei karakterekkel állíthatók párhuzamba.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kívül megvizsgáltam a népmesék és a tehetségkutatók néhány további közös jellemzőjét. Ilyen a hőssel való azonosulás lehetősége, hiszen a szereplők mindennapi emberek, a közösség tipikus képviselői. A tanító jelleg, mely kiemeli az ideális jellemvonásokat, valamint a közvetített üzenet, mely szerint küzdeni kell és így elérhetőek az álmok.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73998">
    <w:multiLevelType w:val="hybridMultilevel"/>
    <w:lvl w:ilvl="0" w:tplc="89872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73998">
    <w:abstractNumId w:val="325739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510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