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PERNECKER DÁVID</w:t>
            </w:r>
          </w:p>
          <w:p w:rsidR="00C275A3" w:rsidRDefault="00A96AEC" w:rsidP="00C275A3">
            <w:pPr>
              <w:pStyle w:val="Hallgatokepzes"/>
            </w:pPr>
            <w:r>
              <w:t>filmelmélet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Tarnay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Hordozható játékok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Jesper Juul által definiált "casual gaming"-forradalom továbbgondolására vállakozom. Olyan - a hordozhatóság szerepével alkalmivá (casual) váló - játékokkal foglalkozom, melyek a Juul által meghatározott fogalomkörbe nem férnek bele. Ezek az úgynevezett "hardcore játékok". A mobileszközökre letölthető "hardcore" játékdesignt használó játékok "casual" játékként történő azonosításában a hordozhatóság által kialakított általános játékdesignbeli egyszerűsödés, valamint az érintőképernyős mobileszközökben rejlő megannyi lehetőség játszhat kiemelt szerepet. Dolgozatom e két tényező által körülhatárolt vizsgálati területet fedi le.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69384">
    <w:multiLevelType w:val="hybridMultilevel"/>
    <w:lvl w:ilvl="0" w:tplc="53615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69384">
    <w:abstractNumId w:val="111693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909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