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B. Erdős Márta,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önkéntesség tapasztalatai PÉCS2010 Európa Kulturális Fővárosa évében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A közösségi munka a szociális munka azon módszere, amely kilép az intézményi keretek közül, képes a problémák helyi, lokális szintű kezelésére, és amelyben a közösség tagjai épp oly fontos szerepet játszanak, mint a szakember. (Harkai, 2006) 2010-ben Pécs volt Európa Kulturális Fővárosa. A programsorozat számos eleme hordozta a társadalmi részvétel, közös cselekvés erejét, az együtt-fejlődés élményét, mely mind a közösségfejlesztés részét képezik. (Knyihár, 2010)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Dolgozatomban a Pécs2010 Európa Kulturális Fővárosa (EKF) önkéntes programját vizsgálom. Az empirikus kutatás célja bemutatni a program erősségét, gyengeségét. Az önkéntesek közössége nagyban hozzájárult az EKF programok megvalósulásához, lebonyolításához, melynek én is részese lehettem. Dolgozatomban arra keresem a választ, hogy a „2010-ig kettőezer tízen” önkéntes program tagjai, illetve az önkénteseket kérő és fogadó szervezetek miképp vélekednek az önkéntes tevékenységről, a programról, annak sikeréről. Az önkéntesek száma és a közös cél, hogy Pécs városa könnyebben vegye az EKF címmel járó megpróbáltatásokat, példaértékű felelősségvállalásról tett tanúbizonyságot.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vizsgálat tárgyát az önkéntességen belül a pécsi Európa Kulturális Fővárosa projektet segítő önkéntes program képezi. Az közösségi munka, önkéntes munka, az EKF és annak pécsi vonatkozása, maga az önkéntes program, valamint a kutatói kérdések megválaszolása alkotják dolgozatom főbb pilléreit.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35480">
    <w:multiLevelType w:val="hybridMultilevel"/>
    <w:lvl w:ilvl="0" w:tplc="67096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35480">
    <w:abstractNumId w:val="35135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06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