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ESZTER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Lanczendorfer Zsuzsanna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Ismerik-e a rátótiádát Rátóton?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 felében bemutatom szülőfalum, Gyulafirátót természeti adottságait, történetét. Ismertetem a településsel kapcsolatos több nevezetességet, illetve azokat a személyeket, akik a falu történelmében fontos szerepet játszottak.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Általánosan beszélek a rátótiádákról, és ismertetem a szakirodalom alapján a definíciót.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következőkben kitérek arra, hogy a Magyar Népmesekatalógus Gyulafirátótot jelöli meg, mint a rátótiádák névadója. Ebben a katalógusban típus szerint kategorizálta a szerkesztő a magyar falucsúfolókat. Ebből a kötetből kigyűjtöttem azokat, amelyek Gyulafirátóthoz kötődnek. Ezeket a történethez tartozó katalógusszámmal jelöltem.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rátótiáda műfaja más irodalmi és művészeti alkotásokra is hatással volt. Ezek közül megemlítem Schwajda György által írt könyvet; A rátóti legényanyát,emellett ennek a könyvnek a megfilmesített változatát; A legényanya című filmet,majd a magyar kultúrához tartozó Magyar népmesék rajzfilmsorozatába is bekerült A rátóti csikótojás című történetet.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fő részben kutatási módszerként választottam az interjút illetve a kérdőívet, annak feltárására, hogy lakhelyemen, Gyulafirátóton mennyire ismertek ezek a történetek, illetve maga a rátótiáda fogalma. Az interjút a helyi önkormányzati képviselőjével, a római katolikus plébánossal, és a református lelki pásztorral készítettem.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a Gyulaffy László Általános Iskola felső tagozatában töltettem ki a kérdőívemet, mely tíz kérdésből áll. Ezeket osztályokra és kérdésekre lebontva elemzem. Ezután megvizsgáltam a helyi tantervet, hogy fény derüljön arra, hogy az iskola fontosnak tartja-e ezt a népmesetípust megismertetni a diákokkal.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988927">
    <w:multiLevelType w:val="hybridMultilevel"/>
    <w:lvl w:ilvl="0" w:tplc="441675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988927">
    <w:abstractNumId w:val="969889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16003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