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RADICSNÉ CSŐRE ANDREA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Lanczendorfer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kosárfonás, mint felnőttképzési lehetőség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modern világunkban a környezet megváltozásával a népiség fogalma a társadalom bizonyos köreiben jelentőségét vesztette, vagy feledésbe merült. A régi életforma átalakulásával a hajdani, mindennapos tárgyak is más jelentést, rendeltetést kaptak.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Korunkban figyelembe kell venni azt a megállapítást, hogy a jövő az egymásmellettiségé, a legősibb és a legújabb találkozásáé, a sokoldalúságé. Szerencsére van olyan réteg is, amely érdeklődik a múlt, a magyar nép hagyományos kultúrája iránt, és mindezek ápolására, felelevenítésére is késztetést érez.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népi kultúra értékhordozó szerepét korunk felismerte. Sokan érdeklődnek iránta, ragaszkodnak fenntartásához, szívesen áldoznak rá szabadidejükből. Így került sor a különféle szabadidős kézműves foglalkozások, szakkörök, tanfolyamok létrehozására. Városunk művelődési házainak egy részében is kitüntetett szerepe van a hagyományápolásnak. Több helyen működik kosárfonó tanfolyam, ahol a résztvevők megismerhetik a hagyományt, az elődeink által készített használati tárgyakat, a paraszti kosárfonás értékeit, a népi kultúra üzenetét, a díszítőelemek alkalmazását, a fonott tárgyak szerepét mai ízlésvilágunkban.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idejáró emberek vállalják önmaguk rendszeres továbbképzését, ezáltal személyiségük fejlesztését, kiteljesedését.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feladat a hagyományt összeötvözni a modern kultúrával, valamint azon munkálkodni, hogy minél többen bekapcsolódhassanak az élethosszig tartó tanulás folyamatába, hogy még szélesebb rétegeket érintsen meg a hagyományos népi kultúra. Bízni kell abban, hogy ők már nemcsak a művelői, hanem a kultúra átadói is lesznek egyben.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12205">
    <w:multiLevelType w:val="hybridMultilevel"/>
    <w:lvl w:ilvl="0" w:tplc="46420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12205">
    <w:abstractNumId w:val="97012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532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