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KOCSEL NATÁLIA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Vágyi Petra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koraszülés lelki okai. A koraszülő és időre szülő anyák érzelemszabályozásának, korai maladaptív sémáinak és pszichés jóllétének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a koraszülés témája egyre inkább előtérbe kerül, hiszen, sajnálatos módon, egyre gyakoribbá válik. Ma a Magyarországon született csecsemők 8-11 %-a koraszülött. /Koraszülöttnek tekintünk minden olyan csecsemőt, aki a 37. hét előtt és 2500 g alatti súllyal született./ Az ide vonatkozó szakirodalom a korszülés oki tényezői kapcsán a lehetséges organikus elváltozások, betegségek mellett, különös fontossággal kezeli a terhesség pszichológiáját. Feltételezik, hogy a nő részéről az anyaszerep tudatos hárítása állhat a koraszülés háttérben, illetve kiemelik, hogy a terhességgel járó pszichés feszültségeket a gyermek mindenképpen átérzi. Amennyiben a várandós nő érzelemszabályozási nehézségekkel küzd, vagy nehézségei vannak az anyaszerep elfogadásával, és extrém feszültséget él át, egyfajta pszichoszomatikus tünetképzésbe menekülhet, amely koraszüléshez vezethet.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Kutatásom során azt tekintettem át, hogy a koraszülő anyáknál inkább találhatunk-e érzelemszabályozási nehézségeket, több maladaptív sémával rendelkeznek-e illetve más-e a pszichés jóllétük, mint az időre született gyermekek édesanyáinak.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Hipotéziseim megválaszolására a Young Séma Kérdőívet, az Érzelmi Nehézségek Kérdőívet, és a Pszichés Jóllét Kérdőívet vettem fel 50 koraszülött és 50 időre születő gyermek édesanyjával.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kapott eredmények megerősítették előzetes várakozásaimat. Kutatásom bár nem terjedt ki az ok-okozati kapcsolatok elemzésére, az mindenképpen megállapítható, hogy a korai maladaptív sémák, természetüknél fogva, prediszponálhatják a kismamákat a koraszülésre amennyiben érzelemszabályozási nehézségeik is vannak, valamint ezen tényezők együttjárása kedvezőtlenül hat ki a pszichés jóllétükre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E témában, aktualitása és relevanciája révén, mindenképpen érdemes lenne további kutatásokat végezni, amelyek segítéségével a jövőbeli koraszülések csökkenthetőek/ megelőzhetőek lennének.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59181">
    <w:multiLevelType w:val="hybridMultilevel"/>
    <w:lvl w:ilvl="0" w:tplc="33166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59181">
    <w:abstractNumId w:val="94259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078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