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BORBÉLY ZOLTÁN</w:t>
            </w:r>
          </w:p>
          <w:p w:rsidR="00C275A3" w:rsidRDefault="00A96AEC" w:rsidP="00C275A3">
            <w:pPr>
              <w:pStyle w:val="Hallgatokepzes"/>
            </w:pPr>
            <w:r>
              <w:t>politikatudomány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ILLÉS GÁBOR</w:t>
            </w:r>
          </w:p>
          <w:p w:rsidR="00DB4822" w:rsidRDefault="00C275A3" w:rsidP="004D7940">
            <w:pPr>
              <w:pStyle w:val="Hallgatokepzes"/>
            </w:pPr>
            <w:r>
              <w:t>politikatudomány</w:t>
            </w:r>
            <w:r w:rsidR="00A96AEC">
              <w:br/>
              <w:t>MA, 2.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G. Fodor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Válságkonstrukciók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azzal a napjainkban közkeletű elképzeléssel szemben íródott, amely szerint a 2008 óta tartó gazdasági világválsággal kapcsolatos politikai megnyilatkozások értelmezése lehetséges egy mindenható magyarázó nyelv (pl. a közgazdaságtan nyelve) segítségével; ezen nyelv pedig az elképzelést vallók szerint alkalmas a politikusok besorolására a „szakértő” vagy „dilettáns” kategóriákba. Ezzel szemben amellett kíséreltünk meg érvelni, hogy amennyiben a politikusok megértése a célunk, a politikai valóságot sokkal inkább diszkurzív univerzumként kell felfognunk, amelyben az egyes politikai diskurzusok küzdenek a „válság” értelmének meghatározásáért.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Elméleti háttérként elsősorban a diszkurzív politikatudomány megközelítésmódjára és a késői Wittgenstein nyelvjáték-koncepciójára támaszkodtunk.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Fentebb ismertetett elképzeléseink szemléltetéséhez empirikus anyagként a 2008 óta tartó gazdasági válság két eltérő politikusi értelmezése szolgált: két miniszterelnök, Bajnai Gordon és Orbán Viktor válságértelmezését hasonlítottuk össze a kvalitatív beszédelemzés módszerével. Úgy találtuk: két politikus eltérő politikai nyelveken beszél, eltérő kérdéseket tesz fel, és így a gazdasági válság természete, feltételezett okai és megoldása is gyökeresen eltérő a két értelmezésben.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végén empirikus vizsgálataink eredményei alapján igyekeztünk következtetéseket levonni a a válságról való beszéd általános jellemzőit illetően; valamint, tágabb értelemben, azzal kapcsolatban, hogyan is használják a politikusok a nyelvi eszközöket.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707283">
    <w:multiLevelType w:val="hybridMultilevel"/>
    <w:lvl w:ilvl="0" w:tplc="77048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707283">
    <w:abstractNumId w:val="537072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75470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