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RITA</w:t>
            </w:r>
          </w:p>
          <w:p w:rsidR="00C275A3" w:rsidRDefault="00A96AEC" w:rsidP="00C275A3">
            <w:pPr>
              <w:pStyle w:val="Hallgatokepzes"/>
            </w:pPr>
            <w:r>
              <w:t>politikatudomány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Cs. Kiss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politika konfliktusos természete - Carl Schmitt és a liberalizmus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Carl Schmitt kétségkívül a politikatudomány fekete báránya: közjogászként megvetette a filozófusokat, tabudöntögető kijelentései és a nemzetiszocializmushoz fűződő máig tisztázatlan viszonya révén veszélyes, sőt esetenként nemkívánatos személynek tekintik. Munkássága azonban megkerülhetetlen része a XX. század politikai gondolkodásának, s vonzereje talán épp veszélyességében, a fennálló megkérdőjelezésében ragadható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Schmitt liberalizmus-kritikáját kísérli meg a politikai fogalmának tágabb kontextusába helyezve értelmezni. A cél annak bizonyítása, hogy Schmitt liberalizmus-kritikája, a maga mélységében, csak akkor érthető meg, ha bevonjuk az elemzésbe a politika sajátos megkülönböztetését (barát/ellenség), s ezzel a politika lényegileg konfliktusos természetének schmitti leírását; éppen ezért az elemzés kiinduló pontjaként elsősorban A politikai fogalma című írása szolgál. Ennek egyik oka, hogy úgy véljük, a liberalizmussal való alapvető szembenállása is a politika természetéről alkotott felfogásának elemzésével ragadható meg legteljesebben. Schmitt meg van ugyanis arról győződve, hogy a liberalizmus elméletileg képtelen megfelelően leírni és kezelni a politikában szükségszerű, alapvető egzisztenciális megkülönböztetéseken nyugvó ellentéteket.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dolgozatnak ugyanakkor nem célja annak eldöntése, hogy a politika természetével kapcsolatos évezredes vita modern szakaszában kinek van vagy lehet „igaza”. Mindössze arra keresi a választ, hogy egy ilyen nagyságrendű gondolkodó, mint Carl Schmitt számára vajon mi volt annyira provokatív a XX. század e meghatározó eszmeáramlatában és politikai ideológiájában, valamint arra, hogy kritikai megállapításai mennyiben érvényesek a XXI. század politika megértése számára, ahol elsősorban a liberalizmustól örökölt nyelvi és gondolkodási struktúrákban beszélünk a politikáról.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11283">
    <w:multiLevelType w:val="hybridMultilevel"/>
    <w:lvl w:ilvl="0" w:tplc="130138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11283">
    <w:abstractNumId w:val="827112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5371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