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LILLA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Anita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 gégeeltávolításon átesett betegek életminősége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előrehaladott gégerák sebészi megoldása a teljes gégeeltávolítás, melyet követően a betegek élete jelentős változásokon megy keresztül. A műtétet követően az állandó tracheostoma, a táplálkozási szokások megváltozása, a szaglás elvesztése és főként a beszéd készségének elvesztése jelentős nehézséget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 A gégeexstirpált betegek életminőségének vizsgálata és a rehabilitációs lehetőségek felmérése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Leíró jellegű, keresztmetszeti vizsgálatunk során nem valószínűségi, kényelmi mintavétellelszegedi, budapesti és mainzi rehabilitációs klubokba járó betegeket kérdeztünk meg anonim, önkitöltős kérdőív segítségével. A kérdések témakörei az alapvető emberi szükségleteket a betegek mindennapi problémáit, a műtétet követően a korábbi életükbe való visszailleszkedésüket, és a rehabilitációs klubok elérhetőségét és hasznosságát érintették. Az eredmények elemzése MS Excel program segítségével történt; az adatok jellemzésére és vizsgálatára t – próba és szignifikancia eljárásokat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műtétet követően válaszadók korábbi élete döntően megváltozott, főként a kommunikáció nehézsége miatt a társas kapcsolataik, közösségi életük minősége romlott. Sajnos hazánkban igen kevesen járnak rehabilitációs klubokba, ők azonban a foglalkozásokat hasznosnak tartják. Németországban sokkal népszerűbbek a rehabilitációs klubok, melyekhez a betegek nagyobb hányada csatlakozik. Az ottani foglalkozások sokrétűbbek.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betegek életminősége romlott, főként a kommunikáció nehézsége miatt. Magyarországon – ellentétben a külföldiekkel - az operált betegek igen csekély százaléka jár klubokba, ám ők elégedettek a szolgáltatásokkal.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Javaslatok: Az eredmények alapján betegközpontú ápolás, multidiszciplináris team létrehozása, rehabilitációs programok szervezése, társadalom bevonását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70762">
    <w:multiLevelType w:val="hybridMultilevel"/>
    <w:lvl w:ilvl="0" w:tplc="52464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70762">
    <w:abstractNumId w:val="86270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142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