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FEGYVER DOROTTYA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Jandala Csilla</w:t>
            </w:r>
          </w:p>
          <w:p w:rsidR="00DB4822" w:rsidRDefault="00DB4822" w:rsidP="00E11062">
            <w:pPr>
              <w:pStyle w:val="Konzulensek"/>
            </w:pPr>
            <w:r w:rsidRPr="00DB4822">
              <w:t>Rektor helyettes, főiskolai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Turizmus határok nélkül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Szerző neve: Fegyver Dorottya II. évfolyam (végzés éve 2014.)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címe: Turizmus határok nélkül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Title: Tourism without borders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Tudományos Diákköri Konferenciára készített dolgozatom az osztrák-magyar határterület turizmusáról, illetve a határ két oldalán lévő területek együttműködési lehetőségeiről szól. A dolgozat részben primer, részben pedig szekunder kutatás alapján készült.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Napjainkban számos területet tekintve egyre több szál fűzi össze a Kárpát-medence országait is. Az országok közötti együttműködéseknek mindenképpen stabil alapot biztosít az idegenforgalom tekintetében történő közös gondolkodás. Kérdés, hogy ezt napjaink turisztikai trendjeinek, és a térség adottságainak megfelelően, hogyan lenne lehetséges megtenni. Az osztrák-magyar régió együttműködése komoly történeti múltra tekint vissza.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tömeg turisztikai termékek mellett egyre inkább teret nyernek a kevésbé divatos, ugyanakkor magasabb jövedelmű réteget megcélzó, speciálisabb érdeklődésű turistákat vonzó termékek. Ennek megfelelően érdemes többek között tematikus útvonalak kialakításában gondolkodni. Az osztrák-magyar határrégió különösen gazdag olyan attrakciókban, amelyeknek köszönhetően lehetőség van ilyen útvonalak létesítésére. Emellett hangsúlyt kell fektetni a korszerű marketingre, és az elérhetőség biztosítására, tehát az együttműködések egy másik lehetséges formája lehetne egy a régiót átfogóan kezelő TDM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számos lehetőség van az idegenforgalom tekintetében történő együttműködésekre. Célszerű lenne ezeket a lehetőségeket kihasználni, mivel ezekre az attrakciókra sokkal kevesebb figyelem irányul, mint amelyre az együttműködések után számot tarthatna. Amennyiben ezek az együttműködések létrejönnek, várhatóan a térségben a turizmus erősödése további pozitív hatásokat generál.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88412">
    <w:multiLevelType w:val="hybridMultilevel"/>
    <w:lvl w:ilvl="0" w:tplc="16291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88412">
    <w:abstractNumId w:val="82488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878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