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LANGER KINGA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Hercz Ágnes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Krisna-völgy turisztikai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Dolgozatom témájául egy különleges turisztikai desztinációt választottam, a Somogyvámoson található Krisna-völgyet. A völgy területén működő Indiai Kulturális Központ és Biofarm egyedülálló keleties hangulatával, komplex turisztikai kínálatával és példamutató önellátó ökogazdálkodásával egyre szélesebb körben ismert.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Kutatásaim a kínálati oldal bemutatásából és a keresleti oldal kérdőíves elemzéséből, valamint a völgy Somogyvámosra gyakorolt hatásának vizsgálatából állnak össze egésszé. A tényfeltárás és a mélyinterjúk alkalmával szerzett információkon kívül nagy hangsúlyt fektettem az önálló kutatásra, személyes véleményformálásra és egyedi termékfejlesztési ötletekre is. 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Őszintén bízom benne, hogy dolgozatomból a Krisna-hívők érdemesnek látnak majd néhány ötletet a megvalósításra, és hogy külső szemléletmódom valamint megállapításaim hasznosak lesznek úgy a közösség, mint a hasonló témában kutató szakdolgozók, érdeklődők számára.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68243">
    <w:multiLevelType w:val="hybridMultilevel"/>
    <w:lvl w:ilvl="0" w:tplc="59885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68243">
    <w:abstractNumId w:val="46168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643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