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LANGER</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Agnes Hercz</w:t>
            </w:r>
          </w:p>
          <w:p w:rsidR="00DB4822" w:rsidRDefault="00DB4822" w:rsidP="00E11062">
            <w:pPr>
              <w:pStyle w:val="Konzulensek"/>
            </w:pPr>
            <w:r w:rsidRPr="00DB4822">
              <w:t>assistant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significance of tourism in the Krisna-valley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 have chosen a special touristic destination for my paper, which is the Krisna-valley in Somogyvámos. The Indian Cultural Center and Organic Farm is getting more and more popular given its unique atmosphere, complex touristic offers and exemplary self-supplying organic farming throughout Hungary.</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My research consisted of three main parts: the presentation of the supply, the questionnaire analysis of the demand and the research of the effects Krisna-valley made on the settlement Somogyvámos. Besides gathering valuable data in the process of research and conducting deep interviews with various actors I laid emphasis on independent research, forming personal opinion and my own ideas of product development as well.</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I honestly hope, that the Krisna believers can materialize some of my suggestions. I also hope that my external approach and statements will be useful for the whole community and for other students doing research for their own papers and the general public interested in the way of life propagated in the Krisna-valley.</w:t>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90211">
    <w:multiLevelType w:val="hybridMultilevel"/>
    <w:lvl w:ilvl="0" w:tplc="17527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90211">
    <w:abstractNumId w:val="35290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546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