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VEISZ BETTINA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Borbély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Falbaire Gályarab drámájának kontextusai és magyar recepciója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1767-ben Párizsban került színpadra Charles Georges Fenouillot de Falbaire de Quingey L'Honnête Criminel ou l'Innocence reconnue című drámája. A darabot a cenzúra hamarosan indexre helyezte. A dráma szövegét azonban még ebben az évben megjelentették Yverdonban. Majd 1768-ban ismételten napvilágot látott Amszterdamban, de már átdolgozott, bővített formában, feltehetően a színpadra állítás tapasztalatain okulva. Bár a darab és szerzője francia földön kevéssé, külföldön azonban nagy népszerűségre tett szert. Rövid idő alatt meghódította többek között a belga, a holland, a német és osztrák színpadokat, valamint hazánkban is közismert lett. A dolgozat első központi témájaként főként arra a kérdéskörre törekszik válaszlehetőségeket adni, hogy mi állhatott Falbaire Gályarab drámájának Európa szerte aratott gyors sikere mögött, valamint mi lehetett az oka annak, hogy a megjelenést követően nagyon hamar három magyar nyelvű fordítása is keletkezett. A témának külön érdekességet adtat, hogy Falbaire a források alapján hazánkban nem tartozott a közismert drámaírók köréhez, recepciója alig kimutatható. A három magyar fordító, Wesselényi Zsuzsanna, Aranka György és Ráday II. Gedeon személyéről szólva, mindannyian protestánsok és közülük kettő főrangú, ami a hazai recepció sajátos társadalmi beágyazottságára utalhat, mint azt a későbbiek során látni is fogjuk. Érdemes megvizsgálnunk a Gályarab kapcsán, hogy milyen erkölcsi, morális, illetve gyönyörködtetve nevelő, nagymértékben tanító célzattal szólíthatta meg korának olvasóit és a teátrumok nézőit. Kérdésünkre választ kaphatunk a dráma által színre vitt problémák tanulmányozásával, melyek többek között a példázatként is felmerülő gyermek és szülő közötti viszony, a gályarabság motívuma, továbbá a vallás, a szerelem, a házasodás tematikája. A dolgozat másik központi témájában kiemelt figyelmet kíván fordítani a három magyar nyelvű fordítás filológiai kontextusainak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39350">
    <w:multiLevelType w:val="hybridMultilevel"/>
    <w:lvl w:ilvl="0" w:tplc="8410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39350">
    <w:abstractNumId w:val="84339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780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